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7808" w14:textId="77777777" w:rsidR="00B81E8E" w:rsidRDefault="00000000">
      <w:pPr>
        <w:spacing w:before="69"/>
        <w:ind w:left="2009" w:right="2380"/>
        <w:jc w:val="center"/>
        <w:rPr>
          <w:sz w:val="14"/>
          <w:szCs w:val="14"/>
        </w:rPr>
      </w:pPr>
      <w:r>
        <w:pict w14:anchorId="1424E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450.85pt;margin-top:66.3pt;width:59.4pt;height:50.65pt;z-index:-251659776;mso-position-horizontal-relative:page;mso-position-vertical-relative:page">
            <v:imagedata r:id="rId7" o:title=""/>
            <w10:wrap anchorx="page" anchory="page"/>
          </v:shape>
        </w:pict>
      </w:r>
      <w:r>
        <w:pict w14:anchorId="6788FC1D">
          <v:shape id="_x0000_s2052" type="#_x0000_t75" style="position:absolute;left:0;text-align:left;margin-left:85.1pt;margin-top:65.7pt;width:55.55pt;height:50.65pt;z-index:-251658752;mso-position-horizontal-relative:page;mso-position-vertical-relative:page">
            <v:imagedata r:id="rId8" o:title=""/>
            <w10:wrap anchorx="page" anchory="page"/>
          </v:shape>
        </w:pict>
      </w:r>
      <w:r>
        <w:rPr>
          <w:b/>
          <w:spacing w:val="2"/>
          <w:sz w:val="18"/>
          <w:szCs w:val="18"/>
        </w:rPr>
        <w:t>J</w:t>
      </w:r>
      <w:r>
        <w:rPr>
          <w:b/>
          <w:spacing w:val="-2"/>
          <w:sz w:val="18"/>
          <w:szCs w:val="18"/>
        </w:rPr>
        <w:t>URN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L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A</w:t>
      </w:r>
      <w:r>
        <w:rPr>
          <w:b/>
          <w:spacing w:val="4"/>
          <w:sz w:val="18"/>
          <w:szCs w:val="18"/>
        </w:rPr>
        <w:t>G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B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D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KO</w:t>
      </w:r>
      <w:r>
        <w:rPr>
          <w:b/>
          <w:spacing w:val="2"/>
          <w:sz w:val="18"/>
          <w:szCs w:val="18"/>
        </w:rPr>
        <w:t>M</w:t>
      </w:r>
      <w:r>
        <w:rPr>
          <w:b/>
          <w:spacing w:val="-2"/>
          <w:sz w:val="18"/>
          <w:szCs w:val="18"/>
        </w:rPr>
        <w:t>UN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r>
        <w:rPr>
          <w:b/>
          <w:spacing w:val="-2"/>
          <w:sz w:val="18"/>
          <w:szCs w:val="18"/>
        </w:rPr>
        <w:t>A</w:t>
      </w:r>
      <w:r>
        <w:rPr>
          <w:b/>
          <w:sz w:val="18"/>
          <w:szCs w:val="18"/>
        </w:rPr>
        <w:t>SI</w:t>
      </w:r>
      <w:r>
        <w:rPr>
          <w:b/>
          <w:spacing w:val="5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P</w:t>
      </w:r>
      <w:r>
        <w:rPr>
          <w:b/>
          <w:sz w:val="18"/>
          <w:szCs w:val="18"/>
        </w:rPr>
        <w:t>E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4"/>
          <w:sz w:val="18"/>
          <w:szCs w:val="18"/>
        </w:rPr>
        <w:t>T</w:t>
      </w:r>
      <w:r>
        <w:rPr>
          <w:b/>
          <w:spacing w:val="-2"/>
          <w:sz w:val="18"/>
          <w:szCs w:val="18"/>
        </w:rPr>
        <w:t>AN</w:t>
      </w:r>
      <w:r>
        <w:rPr>
          <w:b/>
          <w:spacing w:val="2"/>
          <w:sz w:val="18"/>
          <w:szCs w:val="18"/>
        </w:rPr>
        <w:t>IA</w:t>
      </w:r>
      <w:r>
        <w:rPr>
          <w:b/>
          <w:sz w:val="18"/>
          <w:szCs w:val="18"/>
        </w:rPr>
        <w:t>N (</w:t>
      </w:r>
      <w:r>
        <w:rPr>
          <w:b/>
          <w:i/>
          <w:spacing w:val="2"/>
          <w:sz w:val="18"/>
          <w:szCs w:val="18"/>
        </w:rPr>
        <w:t>Jo</w:t>
      </w:r>
      <w:r>
        <w:rPr>
          <w:b/>
          <w:i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4"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f</w:t>
      </w:r>
      <w:r>
        <w:rPr>
          <w:b/>
          <w:i/>
          <w:spacing w:val="-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2"/>
          <w:sz w:val="18"/>
          <w:szCs w:val="18"/>
        </w:rPr>
        <w:t>g</w:t>
      </w:r>
      <w:r>
        <w:rPr>
          <w:b/>
          <w:i/>
          <w:spacing w:val="-2"/>
          <w:sz w:val="18"/>
          <w:szCs w:val="18"/>
        </w:rPr>
        <w:t>r</w:t>
      </w:r>
      <w:r>
        <w:rPr>
          <w:b/>
          <w:i/>
          <w:spacing w:val="2"/>
          <w:sz w:val="18"/>
          <w:szCs w:val="18"/>
        </w:rPr>
        <w:t>ib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si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-4"/>
          <w:sz w:val="18"/>
          <w:szCs w:val="18"/>
        </w:rPr>
        <w:t>e</w:t>
      </w:r>
      <w:r>
        <w:rPr>
          <w:b/>
          <w:i/>
          <w:spacing w:val="2"/>
          <w:sz w:val="18"/>
          <w:szCs w:val="18"/>
        </w:rPr>
        <w:t>s</w:t>
      </w:r>
      <w:r>
        <w:rPr>
          <w:b/>
          <w:i/>
          <w:sz w:val="18"/>
          <w:szCs w:val="18"/>
        </w:rPr>
        <w:t>s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nd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-2"/>
          <w:sz w:val="18"/>
          <w:szCs w:val="18"/>
        </w:rPr>
        <w:t>g</w:t>
      </w:r>
      <w:r>
        <w:rPr>
          <w:b/>
          <w:i/>
          <w:spacing w:val="2"/>
          <w:sz w:val="18"/>
          <w:szCs w:val="18"/>
        </w:rPr>
        <w:t>ri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lt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mm</w:t>
      </w:r>
      <w:r>
        <w:rPr>
          <w:b/>
          <w:i/>
          <w:spacing w:val="5"/>
          <w:sz w:val="18"/>
          <w:szCs w:val="18"/>
        </w:rPr>
        <w:t>u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i</w:t>
      </w:r>
      <w:r>
        <w:rPr>
          <w:b/>
          <w:i/>
          <w:spacing w:val="-4"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at</w:t>
      </w:r>
      <w:r>
        <w:rPr>
          <w:b/>
          <w:i/>
          <w:spacing w:val="-2"/>
          <w:sz w:val="18"/>
          <w:szCs w:val="18"/>
        </w:rPr>
        <w:t>i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pacing w:val="1"/>
          <w:sz w:val="18"/>
          <w:szCs w:val="18"/>
        </w:rPr>
        <w:t>n</w:t>
      </w:r>
      <w:r>
        <w:rPr>
          <w:b/>
          <w:sz w:val="18"/>
          <w:szCs w:val="18"/>
        </w:rPr>
        <w:t xml:space="preserve">) </w:t>
      </w:r>
      <w:proofErr w:type="spellStart"/>
      <w:r>
        <w:rPr>
          <w:spacing w:val="-3"/>
          <w:sz w:val="14"/>
          <w:szCs w:val="14"/>
        </w:rPr>
        <w:t>J</w:t>
      </w:r>
      <w:r>
        <w:rPr>
          <w:spacing w:val="2"/>
          <w:sz w:val="14"/>
          <w:szCs w:val="14"/>
        </w:rPr>
        <w:t>u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s</w:t>
      </w:r>
      <w:r>
        <w:rPr>
          <w:spacing w:val="2"/>
          <w:sz w:val="14"/>
          <w:szCs w:val="14"/>
        </w:rPr>
        <w:t>an</w:t>
      </w:r>
      <w:proofErr w:type="spellEnd"/>
      <w:r>
        <w:rPr>
          <w:spacing w:val="-1"/>
          <w:sz w:val="14"/>
          <w:szCs w:val="14"/>
        </w:rPr>
        <w:t>/</w:t>
      </w:r>
      <w:r>
        <w:rPr>
          <w:spacing w:val="2"/>
          <w:sz w:val="14"/>
          <w:szCs w:val="14"/>
        </w:rPr>
        <w:t>P</w:t>
      </w:r>
      <w:r>
        <w:rPr>
          <w:spacing w:val="1"/>
          <w:sz w:val="14"/>
          <w:szCs w:val="14"/>
        </w:rPr>
        <w:t>r</w:t>
      </w:r>
      <w:r>
        <w:rPr>
          <w:spacing w:val="-2"/>
          <w:sz w:val="14"/>
          <w:szCs w:val="14"/>
        </w:rPr>
        <w:t>og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 xml:space="preserve">m </w:t>
      </w:r>
      <w:r>
        <w:rPr>
          <w:spacing w:val="-2"/>
          <w:sz w:val="14"/>
          <w:szCs w:val="14"/>
        </w:rPr>
        <w:t>S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u</w:t>
      </w:r>
      <w:r>
        <w:rPr>
          <w:spacing w:val="2"/>
          <w:sz w:val="14"/>
          <w:szCs w:val="14"/>
        </w:rPr>
        <w:t>d</w:t>
      </w:r>
      <w:r>
        <w:rPr>
          <w:sz w:val="14"/>
          <w:szCs w:val="14"/>
        </w:rPr>
        <w:t>i</w:t>
      </w:r>
      <w:r>
        <w:rPr>
          <w:spacing w:val="-2"/>
          <w:sz w:val="14"/>
          <w:szCs w:val="14"/>
        </w:rPr>
        <w:t xml:space="preserve"> </w:t>
      </w:r>
      <w:proofErr w:type="spellStart"/>
      <w:r>
        <w:rPr>
          <w:spacing w:val="-5"/>
          <w:sz w:val="14"/>
          <w:szCs w:val="14"/>
        </w:rPr>
        <w:t>A</w:t>
      </w:r>
      <w:r>
        <w:rPr>
          <w:spacing w:val="-2"/>
          <w:sz w:val="14"/>
          <w:szCs w:val="14"/>
        </w:rPr>
        <w:t>g</w:t>
      </w:r>
      <w:r>
        <w:rPr>
          <w:spacing w:val="5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b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r>
        <w:rPr>
          <w:spacing w:val="2"/>
          <w:sz w:val="14"/>
          <w:szCs w:val="14"/>
        </w:rPr>
        <w:t>n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proofErr w:type="spellEnd"/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proofErr w:type="spellStart"/>
      <w:r>
        <w:rPr>
          <w:spacing w:val="-2"/>
          <w:sz w:val="14"/>
          <w:szCs w:val="14"/>
        </w:rPr>
        <w:t>F</w:t>
      </w:r>
      <w:r>
        <w:rPr>
          <w:spacing w:val="2"/>
          <w:sz w:val="14"/>
          <w:szCs w:val="14"/>
        </w:rPr>
        <w:t>aku</w:t>
      </w:r>
      <w:r>
        <w:rPr>
          <w:spacing w:val="-3"/>
          <w:sz w:val="14"/>
          <w:szCs w:val="14"/>
        </w:rPr>
        <w:t>l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proofErr w:type="spellEnd"/>
      <w:r>
        <w:rPr>
          <w:spacing w:val="-2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P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t</w:t>
      </w:r>
      <w:r>
        <w:rPr>
          <w:spacing w:val="2"/>
          <w:sz w:val="14"/>
          <w:szCs w:val="14"/>
        </w:rPr>
        <w:t>an</w:t>
      </w:r>
      <w:r>
        <w:rPr>
          <w:spacing w:val="-3"/>
          <w:sz w:val="14"/>
          <w:szCs w:val="14"/>
        </w:rPr>
        <w:t>i</w:t>
      </w:r>
      <w:r>
        <w:rPr>
          <w:spacing w:val="-2"/>
          <w:sz w:val="14"/>
          <w:szCs w:val="14"/>
        </w:rPr>
        <w:t>a</w:t>
      </w:r>
      <w:r>
        <w:rPr>
          <w:spacing w:val="2"/>
          <w:sz w:val="14"/>
          <w:szCs w:val="14"/>
        </w:rPr>
        <w:t>n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5"/>
          <w:sz w:val="14"/>
          <w:szCs w:val="14"/>
        </w:rPr>
        <w:t>U</w:t>
      </w:r>
      <w:r>
        <w:rPr>
          <w:spacing w:val="2"/>
          <w:sz w:val="14"/>
          <w:szCs w:val="14"/>
        </w:rPr>
        <w:t>n</w:t>
      </w:r>
      <w:r>
        <w:rPr>
          <w:spacing w:val="1"/>
          <w:sz w:val="14"/>
          <w:szCs w:val="14"/>
        </w:rPr>
        <w:t>i</w:t>
      </w:r>
      <w:r>
        <w:rPr>
          <w:spacing w:val="-2"/>
          <w:sz w:val="14"/>
          <w:szCs w:val="14"/>
        </w:rPr>
        <w:t>ve</w:t>
      </w:r>
      <w:r>
        <w:rPr>
          <w:spacing w:val="1"/>
          <w:sz w:val="14"/>
          <w:szCs w:val="14"/>
        </w:rPr>
        <w:t>rs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r>
        <w:rPr>
          <w:spacing w:val="2"/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a</w:t>
      </w:r>
      <w:r>
        <w:rPr>
          <w:spacing w:val="-1"/>
          <w:sz w:val="14"/>
          <w:szCs w:val="14"/>
        </w:rPr>
        <w:t>w</w:t>
      </w:r>
      <w:r>
        <w:rPr>
          <w:spacing w:val="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n</w:t>
      </w:r>
      <w:proofErr w:type="spellEnd"/>
    </w:p>
    <w:p w14:paraId="1CA5CF4F" w14:textId="77777777" w:rsidR="00B81E8E" w:rsidRDefault="00000000">
      <w:pPr>
        <w:spacing w:line="160" w:lineRule="exact"/>
        <w:ind w:left="1570" w:right="1932"/>
        <w:jc w:val="center"/>
        <w:rPr>
          <w:sz w:val="14"/>
          <w:szCs w:val="14"/>
        </w:rPr>
      </w:pPr>
      <w:r>
        <w:rPr>
          <w:spacing w:val="1"/>
          <w:sz w:val="14"/>
          <w:szCs w:val="14"/>
        </w:rPr>
        <w:t>(</w:t>
      </w:r>
      <w:r>
        <w:rPr>
          <w:i/>
          <w:spacing w:val="-1"/>
          <w:sz w:val="14"/>
          <w:szCs w:val="14"/>
        </w:rPr>
        <w:t>D</w:t>
      </w:r>
      <w:r>
        <w:rPr>
          <w:i/>
          <w:spacing w:val="2"/>
          <w:sz w:val="14"/>
          <w:szCs w:val="14"/>
        </w:rPr>
        <w:t>e</w:t>
      </w:r>
      <w:r>
        <w:rPr>
          <w:i/>
          <w:spacing w:val="-2"/>
          <w:sz w:val="14"/>
          <w:szCs w:val="14"/>
        </w:rPr>
        <w:t>p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rt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nt</w:t>
      </w:r>
      <w:r>
        <w:rPr>
          <w:spacing w:val="-3"/>
          <w:sz w:val="14"/>
          <w:szCs w:val="14"/>
        </w:rPr>
        <w:t>/</w:t>
      </w:r>
      <w:r>
        <w:rPr>
          <w:i/>
          <w:spacing w:val="2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u</w:t>
      </w:r>
      <w:r>
        <w:rPr>
          <w:i/>
          <w:spacing w:val="2"/>
          <w:sz w:val="14"/>
          <w:szCs w:val="14"/>
        </w:rPr>
        <w:t>d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P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og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a</w:t>
      </w:r>
      <w:r>
        <w:rPr>
          <w:i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b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ss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2"/>
          <w:sz w:val="14"/>
          <w:szCs w:val="14"/>
        </w:rPr>
        <w:t>e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1"/>
          <w:sz w:val="14"/>
          <w:szCs w:val="14"/>
        </w:rPr>
        <w:t>U</w:t>
      </w:r>
      <w:r>
        <w:rPr>
          <w:i/>
          <w:spacing w:val="-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v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7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1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-1"/>
          <w:sz w:val="14"/>
          <w:szCs w:val="14"/>
        </w:rPr>
        <w:t xml:space="preserve"> </w:t>
      </w:r>
      <w:r>
        <w:rPr>
          <w:i/>
          <w:spacing w:val="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proofErr w:type="spellStart"/>
      <w:r>
        <w:rPr>
          <w:i/>
          <w:spacing w:val="-5"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5"/>
          <w:sz w:val="14"/>
          <w:szCs w:val="14"/>
        </w:rPr>
        <w:t>w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proofErr w:type="spellEnd"/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>.</w:t>
      </w:r>
    </w:p>
    <w:p w14:paraId="200EBBAE" w14:textId="77777777" w:rsidR="00B81E8E" w:rsidRDefault="00000000">
      <w:pPr>
        <w:spacing w:before="6" w:line="160" w:lineRule="exact"/>
        <w:ind w:left="3142" w:right="1954" w:hanging="1489"/>
        <w:rPr>
          <w:sz w:val="14"/>
          <w:szCs w:val="14"/>
        </w:rPr>
      </w:pPr>
      <w:r>
        <w:pict w14:anchorId="0D3CD7B4">
          <v:group id="_x0000_s2050" style="position:absolute;left:0;text-align:left;margin-left:84.75pt;margin-top:135pt;width:425.25pt;height:0;z-index:-251657728;mso-position-horizontal-relative:page;mso-position-vertical-relative:page" coordorigin="1695,2700" coordsize="8505,0">
            <v:shape id="_x0000_s2051" style="position:absolute;left:1695;top:2700;width:8505;height:0" coordorigin="1695,2700" coordsize="8505,0" path="m1695,2700r8505,e" filled="f">
              <v:path arrowok="t"/>
            </v:shape>
            <w10:wrap anchorx="page" anchory="page"/>
          </v:group>
        </w:pict>
      </w:r>
      <w:r>
        <w:rPr>
          <w:spacing w:val="-3"/>
          <w:sz w:val="14"/>
          <w:szCs w:val="14"/>
        </w:rPr>
        <w:t>Jl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Pa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B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e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pacing w:val="2"/>
          <w:sz w:val="14"/>
          <w:szCs w:val="14"/>
        </w:rPr>
        <w:t>k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5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pu</w:t>
      </w:r>
      <w:r>
        <w:rPr>
          <w:sz w:val="14"/>
          <w:szCs w:val="14"/>
        </w:rPr>
        <w:t>s</w:t>
      </w:r>
      <w:r>
        <w:rPr>
          <w:spacing w:val="-2"/>
          <w:sz w:val="14"/>
          <w:szCs w:val="14"/>
        </w:rPr>
        <w:t xml:space="preserve"> </w:t>
      </w:r>
      <w:proofErr w:type="spellStart"/>
      <w:r>
        <w:rPr>
          <w:spacing w:val="-1"/>
          <w:sz w:val="14"/>
          <w:szCs w:val="14"/>
        </w:rPr>
        <w:t>G</w:t>
      </w:r>
      <w:r>
        <w:rPr>
          <w:spacing w:val="2"/>
          <w:sz w:val="14"/>
          <w:szCs w:val="14"/>
        </w:rPr>
        <w:t>u</w:t>
      </w:r>
      <w:r>
        <w:rPr>
          <w:spacing w:val="-2"/>
          <w:sz w:val="14"/>
          <w:szCs w:val="14"/>
        </w:rPr>
        <w:t>n</w:t>
      </w:r>
      <w:r>
        <w:rPr>
          <w:spacing w:val="2"/>
          <w:sz w:val="14"/>
          <w:szCs w:val="14"/>
        </w:rPr>
        <w:t>un</w:t>
      </w:r>
      <w:r>
        <w:rPr>
          <w:sz w:val="14"/>
          <w:szCs w:val="14"/>
        </w:rPr>
        <w:t>g</w:t>
      </w:r>
      <w:proofErr w:type="spellEnd"/>
      <w:r>
        <w:rPr>
          <w:spacing w:val="-1"/>
          <w:sz w:val="14"/>
          <w:szCs w:val="14"/>
        </w:rPr>
        <w:t xml:space="preserve"> K</w:t>
      </w:r>
      <w:r>
        <w:rPr>
          <w:spacing w:val="-2"/>
          <w:sz w:val="14"/>
          <w:szCs w:val="14"/>
        </w:rPr>
        <w:t>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ua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S</w:t>
      </w:r>
      <w:r>
        <w:rPr>
          <w:spacing w:val="2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-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1"/>
          <w:sz w:val="14"/>
          <w:szCs w:val="14"/>
        </w:rPr>
        <w:t>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an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a</w:t>
      </w:r>
      <w:r>
        <w:rPr>
          <w:sz w:val="14"/>
          <w:szCs w:val="14"/>
        </w:rPr>
        <w:t xml:space="preserve">n </w:t>
      </w:r>
      <w:r>
        <w:rPr>
          <w:spacing w:val="-2"/>
          <w:sz w:val="14"/>
          <w:szCs w:val="14"/>
        </w:rPr>
        <w:t>T</w:t>
      </w:r>
      <w:r>
        <w:rPr>
          <w:spacing w:val="-3"/>
          <w:sz w:val="14"/>
          <w:szCs w:val="14"/>
        </w:rPr>
        <w:t>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(</w:t>
      </w:r>
      <w:r>
        <w:rPr>
          <w:i/>
          <w:spacing w:val="-1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s</w:t>
      </w:r>
      <w:r>
        <w:rPr>
          <w:i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5"/>
          <w:sz w:val="14"/>
          <w:szCs w:val="14"/>
        </w:rPr>
        <w:t>K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li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 xml:space="preserve">, 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.</w:t>
      </w:r>
      <w:r>
        <w:rPr>
          <w:spacing w:val="3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7</w:t>
      </w:r>
      <w:r>
        <w:rPr>
          <w:spacing w:val="-2"/>
          <w:sz w:val="14"/>
          <w:szCs w:val="14"/>
        </w:rPr>
        <w:t>5</w:t>
      </w:r>
      <w:r>
        <w:rPr>
          <w:spacing w:val="2"/>
          <w:sz w:val="14"/>
          <w:szCs w:val="14"/>
        </w:rPr>
        <w:t>1</w:t>
      </w:r>
      <w:r>
        <w:rPr>
          <w:spacing w:val="-2"/>
          <w:sz w:val="14"/>
          <w:szCs w:val="14"/>
        </w:rPr>
        <w:t>2</w:t>
      </w:r>
      <w:r>
        <w:rPr>
          <w:spacing w:val="3"/>
          <w:sz w:val="14"/>
          <w:szCs w:val="14"/>
        </w:rPr>
        <w:t>3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Te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p</w:t>
      </w:r>
      <w:r>
        <w:rPr>
          <w:sz w:val="14"/>
          <w:szCs w:val="14"/>
        </w:rPr>
        <w:t>:</w:t>
      </w:r>
      <w:r>
        <w:rPr>
          <w:spacing w:val="-2"/>
          <w:sz w:val="14"/>
          <w:szCs w:val="14"/>
        </w:rPr>
        <w:t xml:space="preserve"> </w:t>
      </w:r>
      <w:r>
        <w:rPr>
          <w:spacing w:val="1"/>
          <w:sz w:val="14"/>
          <w:szCs w:val="14"/>
        </w:rPr>
        <w:t>+</w:t>
      </w:r>
      <w:r>
        <w:rPr>
          <w:spacing w:val="2"/>
          <w:sz w:val="14"/>
          <w:szCs w:val="14"/>
        </w:rPr>
        <w:t>6</w:t>
      </w:r>
      <w:r>
        <w:rPr>
          <w:spacing w:val="3"/>
          <w:sz w:val="14"/>
          <w:szCs w:val="14"/>
        </w:rPr>
        <w:t>2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5</w:t>
      </w:r>
      <w:r>
        <w:rPr>
          <w:spacing w:val="-2"/>
          <w:sz w:val="14"/>
          <w:szCs w:val="14"/>
        </w:rPr>
        <w:t>4</w:t>
      </w:r>
      <w:r>
        <w:rPr>
          <w:spacing w:val="2"/>
          <w:sz w:val="14"/>
          <w:szCs w:val="14"/>
        </w:rPr>
        <w:t>1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2</w:t>
      </w:r>
      <w:r>
        <w:rPr>
          <w:spacing w:val="-2"/>
          <w:sz w:val="14"/>
          <w:szCs w:val="14"/>
        </w:rPr>
        <w:t>0</w:t>
      </w:r>
      <w:r>
        <w:rPr>
          <w:spacing w:val="2"/>
          <w:sz w:val="14"/>
          <w:szCs w:val="14"/>
        </w:rPr>
        <w:t>8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3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7</w:t>
      </w:r>
      <w:r>
        <w:rPr>
          <w:sz w:val="14"/>
          <w:szCs w:val="14"/>
        </w:rPr>
        <w:t>.</w:t>
      </w:r>
    </w:p>
    <w:p w14:paraId="7042BB9A" w14:textId="77777777" w:rsidR="00B81E8E" w:rsidRDefault="00000000">
      <w:pPr>
        <w:spacing w:line="140" w:lineRule="exact"/>
        <w:ind w:left="1863" w:right="2236"/>
        <w:jc w:val="center"/>
        <w:rPr>
          <w:sz w:val="14"/>
          <w:szCs w:val="14"/>
        </w:rPr>
      </w:pPr>
      <w:r>
        <w:rPr>
          <w:spacing w:val="-1"/>
          <w:sz w:val="14"/>
          <w:szCs w:val="14"/>
        </w:rPr>
        <w:t>H</w:t>
      </w:r>
      <w:hyperlink r:id="rId9">
        <w:r w:rsidR="00B81E8E">
          <w:rPr>
            <w:spacing w:val="1"/>
            <w:sz w:val="14"/>
            <w:szCs w:val="14"/>
          </w:rPr>
          <w:t>tt</w:t>
        </w:r>
        <w:r w:rsidR="00B81E8E">
          <w:rPr>
            <w:spacing w:val="2"/>
            <w:sz w:val="14"/>
            <w:szCs w:val="14"/>
          </w:rPr>
          <w:t>p</w:t>
        </w:r>
        <w:r w:rsidR="00B81E8E">
          <w:rPr>
            <w:spacing w:val="-3"/>
            <w:sz w:val="14"/>
            <w:szCs w:val="14"/>
          </w:rPr>
          <w:t>:/</w:t>
        </w:r>
        <w:r w:rsidR="00B81E8E">
          <w:rPr>
            <w:spacing w:val="1"/>
            <w:sz w:val="14"/>
            <w:szCs w:val="14"/>
          </w:rPr>
          <w:t>/</w:t>
        </w:r>
        <w:r w:rsidR="00B81E8E">
          <w:rPr>
            <w:spacing w:val="2"/>
            <w:sz w:val="14"/>
            <w:szCs w:val="14"/>
          </w:rPr>
          <w:t>e</w:t>
        </w:r>
        <w:r w:rsidR="00B81E8E">
          <w:rPr>
            <w:spacing w:val="-3"/>
            <w:sz w:val="14"/>
            <w:szCs w:val="14"/>
          </w:rPr>
          <w:t>-</w:t>
        </w:r>
        <w:r w:rsidR="00B81E8E">
          <w:rPr>
            <w:spacing w:val="1"/>
            <w:sz w:val="14"/>
            <w:szCs w:val="14"/>
          </w:rPr>
          <w:t>j</w:t>
        </w:r>
        <w:r w:rsidR="00B81E8E">
          <w:rPr>
            <w:spacing w:val="-2"/>
            <w:sz w:val="14"/>
            <w:szCs w:val="14"/>
          </w:rPr>
          <w:t>o</w:t>
        </w:r>
        <w:r w:rsidR="00B81E8E">
          <w:rPr>
            <w:spacing w:val="2"/>
            <w:sz w:val="14"/>
            <w:szCs w:val="14"/>
          </w:rPr>
          <w:t>u</w:t>
        </w:r>
        <w:r w:rsidR="00B81E8E">
          <w:rPr>
            <w:spacing w:val="1"/>
            <w:sz w:val="14"/>
            <w:szCs w:val="14"/>
          </w:rPr>
          <w:t>r</w:t>
        </w:r>
        <w:r w:rsidR="00B81E8E">
          <w:rPr>
            <w:spacing w:val="2"/>
            <w:sz w:val="14"/>
            <w:szCs w:val="14"/>
          </w:rPr>
          <w:t>na</w:t>
        </w:r>
        <w:r w:rsidR="00B81E8E">
          <w:rPr>
            <w:spacing w:val="-3"/>
            <w:sz w:val="14"/>
            <w:szCs w:val="14"/>
          </w:rPr>
          <w:t>l</w:t>
        </w:r>
        <w:r w:rsidR="00B81E8E">
          <w:rPr>
            <w:spacing w:val="1"/>
            <w:sz w:val="14"/>
            <w:szCs w:val="14"/>
          </w:rPr>
          <w:t>s.</w:t>
        </w:r>
        <w:r w:rsidR="00B81E8E">
          <w:rPr>
            <w:spacing w:val="-2"/>
            <w:sz w:val="14"/>
            <w:szCs w:val="14"/>
          </w:rPr>
          <w:t>u</w:t>
        </w:r>
        <w:r w:rsidR="00B81E8E">
          <w:rPr>
            <w:spacing w:val="2"/>
            <w:sz w:val="14"/>
            <w:szCs w:val="14"/>
          </w:rPr>
          <w:t>n</w:t>
        </w:r>
        <w:r w:rsidR="00B81E8E">
          <w:rPr>
            <w:spacing w:val="-1"/>
            <w:sz w:val="14"/>
            <w:szCs w:val="14"/>
          </w:rPr>
          <w:t>m</w:t>
        </w:r>
        <w:r w:rsidR="00B81E8E">
          <w:rPr>
            <w:spacing w:val="2"/>
            <w:sz w:val="14"/>
            <w:szCs w:val="14"/>
          </w:rPr>
          <w:t>u</w:t>
        </w:r>
        <w:r w:rsidR="00B81E8E">
          <w:rPr>
            <w:spacing w:val="-3"/>
            <w:sz w:val="14"/>
            <w:szCs w:val="14"/>
          </w:rPr>
          <w:t>l</w:t>
        </w:r>
        <w:r w:rsidR="00B81E8E">
          <w:rPr>
            <w:spacing w:val="1"/>
            <w:sz w:val="14"/>
            <w:szCs w:val="14"/>
          </w:rPr>
          <w:t>.</w:t>
        </w:r>
        <w:r w:rsidR="00B81E8E">
          <w:rPr>
            <w:spacing w:val="2"/>
            <w:sz w:val="14"/>
            <w:szCs w:val="14"/>
          </w:rPr>
          <w:t>a</w:t>
        </w:r>
        <w:r w:rsidR="00B81E8E">
          <w:rPr>
            <w:spacing w:val="-2"/>
            <w:sz w:val="14"/>
            <w:szCs w:val="14"/>
          </w:rPr>
          <w:t>c</w:t>
        </w:r>
        <w:r w:rsidR="00B81E8E">
          <w:rPr>
            <w:spacing w:val="1"/>
            <w:sz w:val="14"/>
            <w:szCs w:val="14"/>
          </w:rPr>
          <w:t>.</w:t>
        </w:r>
        <w:r w:rsidR="00B81E8E">
          <w:rPr>
            <w:spacing w:val="-3"/>
            <w:sz w:val="14"/>
            <w:szCs w:val="14"/>
          </w:rPr>
          <w:t>i</w:t>
        </w:r>
        <w:r w:rsidR="00B81E8E">
          <w:rPr>
            <w:spacing w:val="2"/>
            <w:sz w:val="14"/>
            <w:szCs w:val="14"/>
          </w:rPr>
          <w:t>d</w:t>
        </w:r>
        <w:r w:rsidR="00B81E8E">
          <w:rPr>
            <w:spacing w:val="-3"/>
            <w:sz w:val="14"/>
            <w:szCs w:val="14"/>
          </w:rPr>
          <w:t>/i</w:t>
        </w:r>
        <w:r w:rsidR="00B81E8E">
          <w:rPr>
            <w:spacing w:val="2"/>
            <w:sz w:val="14"/>
            <w:szCs w:val="14"/>
          </w:rPr>
          <w:t>nd</w:t>
        </w:r>
        <w:r w:rsidR="00B81E8E">
          <w:rPr>
            <w:spacing w:val="-2"/>
            <w:sz w:val="14"/>
            <w:szCs w:val="14"/>
          </w:rPr>
          <w:t>ex</w:t>
        </w:r>
        <w:r w:rsidR="00B81E8E">
          <w:rPr>
            <w:spacing w:val="1"/>
            <w:sz w:val="14"/>
            <w:szCs w:val="14"/>
          </w:rPr>
          <w:t>.</w:t>
        </w:r>
        <w:r w:rsidR="00B81E8E">
          <w:rPr>
            <w:spacing w:val="2"/>
            <w:sz w:val="14"/>
            <w:szCs w:val="14"/>
          </w:rPr>
          <w:t>php</w:t>
        </w:r>
        <w:r w:rsidR="00B81E8E">
          <w:rPr>
            <w:spacing w:val="-3"/>
            <w:sz w:val="14"/>
            <w:szCs w:val="14"/>
          </w:rPr>
          <w:t>/</w:t>
        </w:r>
        <w:r w:rsidR="00B81E8E">
          <w:rPr>
            <w:spacing w:val="-5"/>
            <w:sz w:val="14"/>
            <w:szCs w:val="14"/>
          </w:rPr>
          <w:t>A</w:t>
        </w:r>
        <w:r w:rsidR="00B81E8E">
          <w:rPr>
            <w:spacing w:val="-1"/>
            <w:sz w:val="14"/>
            <w:szCs w:val="14"/>
          </w:rPr>
          <w:t>K</w:t>
        </w:r>
        <w:r w:rsidR="00B81E8E">
          <w:rPr>
            <w:spacing w:val="6"/>
            <w:sz w:val="14"/>
            <w:szCs w:val="14"/>
          </w:rPr>
          <w:t>P</w:t>
        </w:r>
        <w:r w:rsidR="00B81E8E">
          <w:rPr>
            <w:spacing w:val="1"/>
            <w:sz w:val="14"/>
            <w:szCs w:val="14"/>
          </w:rPr>
          <w:t>/</w:t>
        </w:r>
        <w:r w:rsidR="00B81E8E">
          <w:rPr>
            <w:sz w:val="14"/>
            <w:szCs w:val="14"/>
          </w:rPr>
          <w:t>.</w:t>
        </w:r>
        <w:r w:rsidR="00B81E8E">
          <w:rPr>
            <w:spacing w:val="2"/>
            <w:sz w:val="14"/>
            <w:szCs w:val="14"/>
          </w:rPr>
          <w:t xml:space="preserve"> </w:t>
        </w:r>
      </w:hyperlink>
      <w:hyperlink>
        <w:r w:rsidR="00B81E8E">
          <w:rPr>
            <w:spacing w:val="-2"/>
            <w:sz w:val="14"/>
            <w:szCs w:val="14"/>
          </w:rPr>
          <w:t>E</w:t>
        </w:r>
        <w:r w:rsidR="00B81E8E">
          <w:rPr>
            <w:spacing w:val="-3"/>
            <w:sz w:val="14"/>
            <w:szCs w:val="14"/>
          </w:rPr>
          <w:t>-</w:t>
        </w:r>
        <w:r w:rsidR="00B81E8E">
          <w:rPr>
            <w:spacing w:val="-1"/>
            <w:sz w:val="14"/>
            <w:szCs w:val="14"/>
          </w:rPr>
          <w:t>m</w:t>
        </w:r>
        <w:r w:rsidR="00B81E8E">
          <w:rPr>
            <w:spacing w:val="6"/>
            <w:sz w:val="14"/>
            <w:szCs w:val="14"/>
          </w:rPr>
          <w:t>a</w:t>
        </w:r>
        <w:r w:rsidR="00B81E8E">
          <w:rPr>
            <w:spacing w:val="-3"/>
            <w:sz w:val="14"/>
            <w:szCs w:val="14"/>
          </w:rPr>
          <w:t>i</w:t>
        </w:r>
        <w:r w:rsidR="00B81E8E">
          <w:rPr>
            <w:spacing w:val="1"/>
            <w:sz w:val="14"/>
            <w:szCs w:val="14"/>
          </w:rPr>
          <w:t>l</w:t>
        </w:r>
        <w:r w:rsidR="00B81E8E">
          <w:rPr>
            <w:sz w:val="14"/>
            <w:szCs w:val="14"/>
          </w:rPr>
          <w:t>:</w:t>
        </w:r>
        <w:r w:rsidR="00B81E8E">
          <w:rPr>
            <w:spacing w:val="-2"/>
            <w:sz w:val="14"/>
            <w:szCs w:val="14"/>
          </w:rPr>
          <w:t xml:space="preserve"> </w:t>
        </w:r>
      </w:hyperlink>
      <w:hyperlink r:id="rId10">
        <w:r w:rsidR="00B81E8E">
          <w:rPr>
            <w:spacing w:val="-3"/>
            <w:sz w:val="14"/>
            <w:szCs w:val="14"/>
          </w:rPr>
          <w:t>j</w:t>
        </w:r>
        <w:r w:rsidR="00B81E8E">
          <w:rPr>
            <w:spacing w:val="2"/>
            <w:sz w:val="14"/>
            <w:szCs w:val="14"/>
          </w:rPr>
          <w:t>u</w:t>
        </w:r>
        <w:r w:rsidR="00B81E8E">
          <w:rPr>
            <w:spacing w:val="1"/>
            <w:sz w:val="14"/>
            <w:szCs w:val="14"/>
          </w:rPr>
          <w:t>r</w:t>
        </w:r>
        <w:r w:rsidR="00B81E8E">
          <w:rPr>
            <w:spacing w:val="2"/>
            <w:sz w:val="14"/>
            <w:szCs w:val="14"/>
          </w:rPr>
          <w:t>na</w:t>
        </w:r>
        <w:r w:rsidR="00B81E8E">
          <w:rPr>
            <w:spacing w:val="-3"/>
            <w:sz w:val="14"/>
            <w:szCs w:val="14"/>
          </w:rPr>
          <w:t>l</w:t>
        </w:r>
        <w:r w:rsidR="00B81E8E">
          <w:rPr>
            <w:spacing w:val="2"/>
            <w:sz w:val="14"/>
            <w:szCs w:val="14"/>
          </w:rPr>
          <w:t>_a</w:t>
        </w:r>
        <w:r w:rsidR="00B81E8E">
          <w:rPr>
            <w:spacing w:val="-2"/>
            <w:sz w:val="14"/>
            <w:szCs w:val="14"/>
          </w:rPr>
          <w:t>k</w:t>
        </w:r>
        <w:r w:rsidR="00B81E8E">
          <w:rPr>
            <w:spacing w:val="2"/>
            <w:sz w:val="14"/>
            <w:szCs w:val="14"/>
          </w:rPr>
          <w:t>p</w:t>
        </w:r>
        <w:r w:rsidR="00B81E8E">
          <w:rPr>
            <w:spacing w:val="-1"/>
            <w:sz w:val="14"/>
            <w:szCs w:val="14"/>
          </w:rPr>
          <w:t>@</w:t>
        </w:r>
        <w:r w:rsidR="00B81E8E">
          <w:rPr>
            <w:spacing w:val="-3"/>
            <w:sz w:val="14"/>
            <w:szCs w:val="14"/>
          </w:rPr>
          <w:t>f</w:t>
        </w:r>
        <w:r w:rsidR="00B81E8E">
          <w:rPr>
            <w:spacing w:val="2"/>
            <w:sz w:val="14"/>
            <w:szCs w:val="14"/>
          </w:rPr>
          <w:t>ap</w:t>
        </w:r>
        <w:r w:rsidR="00B81E8E">
          <w:rPr>
            <w:spacing w:val="-2"/>
            <w:sz w:val="14"/>
            <w:szCs w:val="14"/>
          </w:rPr>
          <w:t>e</w:t>
        </w:r>
        <w:r w:rsidR="00B81E8E">
          <w:rPr>
            <w:spacing w:val="1"/>
            <w:sz w:val="14"/>
            <w:szCs w:val="14"/>
          </w:rPr>
          <w:t>rt</w:t>
        </w:r>
        <w:r w:rsidR="00B81E8E">
          <w:rPr>
            <w:spacing w:val="2"/>
            <w:sz w:val="14"/>
            <w:szCs w:val="14"/>
          </w:rPr>
          <w:t>a</w:t>
        </w:r>
        <w:r w:rsidR="00B81E8E">
          <w:rPr>
            <w:spacing w:val="-3"/>
            <w:sz w:val="14"/>
            <w:szCs w:val="14"/>
          </w:rPr>
          <w:t>.</w:t>
        </w:r>
        <w:r w:rsidR="00B81E8E">
          <w:rPr>
            <w:spacing w:val="2"/>
            <w:sz w:val="14"/>
            <w:szCs w:val="14"/>
          </w:rPr>
          <w:t>un</w:t>
        </w:r>
        <w:r w:rsidR="00B81E8E">
          <w:rPr>
            <w:spacing w:val="-5"/>
            <w:sz w:val="14"/>
            <w:szCs w:val="14"/>
          </w:rPr>
          <w:t>m</w:t>
        </w:r>
        <w:r w:rsidR="00B81E8E">
          <w:rPr>
            <w:spacing w:val="2"/>
            <w:sz w:val="14"/>
            <w:szCs w:val="14"/>
          </w:rPr>
          <w:t>u</w:t>
        </w:r>
        <w:r w:rsidR="00B81E8E">
          <w:rPr>
            <w:spacing w:val="-3"/>
            <w:sz w:val="14"/>
            <w:szCs w:val="14"/>
          </w:rPr>
          <w:t>l</w:t>
        </w:r>
        <w:r w:rsidR="00B81E8E">
          <w:rPr>
            <w:spacing w:val="1"/>
            <w:sz w:val="14"/>
            <w:szCs w:val="14"/>
          </w:rPr>
          <w:t>.</w:t>
        </w:r>
        <w:r w:rsidR="00B81E8E">
          <w:rPr>
            <w:spacing w:val="2"/>
            <w:sz w:val="14"/>
            <w:szCs w:val="14"/>
          </w:rPr>
          <w:t>a</w:t>
        </w:r>
        <w:r w:rsidR="00B81E8E">
          <w:rPr>
            <w:spacing w:val="-2"/>
            <w:sz w:val="14"/>
            <w:szCs w:val="14"/>
          </w:rPr>
          <w:t>c</w:t>
        </w:r>
        <w:r w:rsidR="00B81E8E">
          <w:rPr>
            <w:spacing w:val="1"/>
            <w:sz w:val="14"/>
            <w:szCs w:val="14"/>
          </w:rPr>
          <w:t>.</w:t>
        </w:r>
        <w:r w:rsidR="00B81E8E">
          <w:rPr>
            <w:spacing w:val="-3"/>
            <w:sz w:val="14"/>
            <w:szCs w:val="14"/>
          </w:rPr>
          <w:t>i</w:t>
        </w:r>
      </w:hyperlink>
      <w:hyperlink>
        <w:r w:rsidR="00B81E8E">
          <w:rPr>
            <w:sz w:val="14"/>
            <w:szCs w:val="14"/>
          </w:rPr>
          <w:t>d</w:t>
        </w:r>
      </w:hyperlink>
    </w:p>
    <w:p w14:paraId="4B240864" w14:textId="77777777" w:rsidR="00B81E8E" w:rsidRDefault="00B81E8E">
      <w:pPr>
        <w:spacing w:line="200" w:lineRule="exact"/>
      </w:pPr>
    </w:p>
    <w:p w14:paraId="4062D180" w14:textId="77777777" w:rsidR="00B81E8E" w:rsidRDefault="00B81E8E">
      <w:pPr>
        <w:spacing w:line="200" w:lineRule="exact"/>
      </w:pPr>
    </w:p>
    <w:p w14:paraId="2A0BE7EE" w14:textId="77777777" w:rsidR="00B81E8E" w:rsidRDefault="00B81E8E">
      <w:pPr>
        <w:spacing w:before="16" w:line="280" w:lineRule="exact"/>
        <w:rPr>
          <w:sz w:val="28"/>
          <w:szCs w:val="28"/>
        </w:rPr>
      </w:pPr>
    </w:p>
    <w:p w14:paraId="25CD536E" w14:textId="77777777" w:rsidR="00B81E8E" w:rsidRDefault="00000000">
      <w:pPr>
        <w:spacing w:before="29"/>
        <w:ind w:left="108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FO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RI</w:t>
      </w:r>
      <w:r>
        <w:rPr>
          <w:b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ER 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TT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)</w:t>
      </w:r>
    </w:p>
    <w:p w14:paraId="51065EC1" w14:textId="77777777" w:rsidR="00B81E8E" w:rsidRDefault="00B81E8E">
      <w:pPr>
        <w:spacing w:line="200" w:lineRule="exact"/>
      </w:pPr>
    </w:p>
    <w:p w14:paraId="7C6DEA00" w14:textId="77777777" w:rsidR="00B81E8E" w:rsidRDefault="00B81E8E">
      <w:pPr>
        <w:spacing w:line="200" w:lineRule="exact"/>
      </w:pPr>
    </w:p>
    <w:p w14:paraId="1FB704AD" w14:textId="77777777" w:rsidR="00B81E8E" w:rsidRDefault="00B81E8E">
      <w:pPr>
        <w:spacing w:before="16" w:line="260" w:lineRule="exact"/>
        <w:rPr>
          <w:sz w:val="26"/>
          <w:szCs w:val="26"/>
        </w:rPr>
      </w:pPr>
    </w:p>
    <w:p w14:paraId="4B3B324B" w14:textId="77777777" w:rsidR="00B81E8E" w:rsidRDefault="00000000" w:rsidP="00C111BD">
      <w:pPr>
        <w:ind w:right="487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14:paraId="39055218" w14:textId="77777777" w:rsidR="00B81E8E" w:rsidRDefault="00B81E8E">
      <w:pPr>
        <w:spacing w:before="4" w:line="240" w:lineRule="exact"/>
        <w:rPr>
          <w:sz w:val="24"/>
          <w:szCs w:val="24"/>
        </w:rPr>
      </w:pPr>
    </w:p>
    <w:p w14:paraId="58EFFC3B" w14:textId="0F7C7FC6" w:rsidR="00C111BD" w:rsidRDefault="00000000" w:rsidP="00C111BD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 w:rsidR="00C111BD">
        <w:rPr>
          <w:sz w:val="24"/>
          <w:szCs w:val="24"/>
        </w:rPr>
        <w:t xml:space="preserve"> </w:t>
      </w:r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>
        <w:rPr>
          <w:sz w:val="24"/>
          <w:szCs w:val="24"/>
        </w:rPr>
        <w:t xml:space="preserve">:    </w:t>
      </w:r>
      <w:proofErr w:type="spellStart"/>
      <w:r w:rsidR="00C111BD">
        <w:rPr>
          <w:sz w:val="24"/>
          <w:szCs w:val="24"/>
        </w:rPr>
        <w:t>Harianti</w:t>
      </w:r>
      <w:proofErr w:type="spellEnd"/>
    </w:p>
    <w:p w14:paraId="5095BD37" w14:textId="7603DE38" w:rsidR="00C111BD" w:rsidRDefault="00000000" w:rsidP="00C111BD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>
        <w:rPr>
          <w:sz w:val="24"/>
          <w:szCs w:val="24"/>
        </w:rPr>
        <w:t xml:space="preserve">:   </w:t>
      </w:r>
      <w:r w:rsidR="00C111BD">
        <w:rPr>
          <w:sz w:val="24"/>
          <w:szCs w:val="24"/>
        </w:rPr>
        <w:t xml:space="preserve">Universitas Sulawesi </w:t>
      </w:r>
      <w:proofErr w:type="spellStart"/>
      <w:r w:rsidR="00C111BD">
        <w:rPr>
          <w:sz w:val="24"/>
          <w:szCs w:val="24"/>
        </w:rPr>
        <w:t>Tenggaara</w:t>
      </w:r>
      <w:proofErr w:type="spellEnd"/>
    </w:p>
    <w:p w14:paraId="1B752B85" w14:textId="363E98E3" w:rsidR="00C111BD" w:rsidRDefault="00000000" w:rsidP="00C111BD">
      <w:pPr>
        <w:spacing w:line="359" w:lineRule="auto"/>
        <w:ind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 w:rsidR="00C111BD">
        <w:rPr>
          <w:sz w:val="24"/>
          <w:szCs w:val="24"/>
        </w:rPr>
        <w:tab/>
      </w:r>
      <w:r>
        <w:rPr>
          <w:sz w:val="24"/>
          <w:szCs w:val="24"/>
        </w:rPr>
        <w:t xml:space="preserve">:   </w:t>
      </w:r>
      <w:r>
        <w:rPr>
          <w:spacing w:val="5"/>
          <w:sz w:val="24"/>
          <w:szCs w:val="24"/>
        </w:rPr>
        <w:t xml:space="preserve"> </w:t>
      </w:r>
      <w:r w:rsidR="00C111BD">
        <w:rPr>
          <w:spacing w:val="5"/>
          <w:sz w:val="24"/>
          <w:szCs w:val="24"/>
        </w:rPr>
        <w:t>085241820901/</w:t>
      </w:r>
      <w:r w:rsidR="00C111BD" w:rsidRPr="00C111BD">
        <w:rPr>
          <w:spacing w:val="5"/>
          <w:sz w:val="24"/>
          <w:szCs w:val="24"/>
        </w:rPr>
        <w:t>harianti.agribisnis@gmail.com</w:t>
      </w:r>
    </w:p>
    <w:p w14:paraId="1C2B3D4F" w14:textId="2555E8CD" w:rsidR="00B81E8E" w:rsidRDefault="00C111BD" w:rsidP="00C111BD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</w:p>
    <w:p w14:paraId="41DBCA54" w14:textId="77777777" w:rsidR="00B81E8E" w:rsidRDefault="00B81E8E">
      <w:pPr>
        <w:spacing w:line="200" w:lineRule="exact"/>
      </w:pPr>
    </w:p>
    <w:p w14:paraId="27EDCF0F" w14:textId="77777777" w:rsidR="00B81E8E" w:rsidRDefault="00B81E8E">
      <w:pPr>
        <w:spacing w:before="20" w:line="200" w:lineRule="exact"/>
      </w:pPr>
    </w:p>
    <w:p w14:paraId="1E3E529D" w14:textId="54E64013" w:rsidR="00C111BD" w:rsidRDefault="00C111BD" w:rsidP="00C111BD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</w:t>
      </w:r>
      <w:proofErr w:type="spellStart"/>
      <w:r>
        <w:rPr>
          <w:sz w:val="24"/>
          <w:szCs w:val="24"/>
        </w:rPr>
        <w:t>Hasriati</w:t>
      </w:r>
      <w:proofErr w:type="spellEnd"/>
    </w:p>
    <w:p w14:paraId="57F406C2" w14:textId="77777777" w:rsidR="00C111BD" w:rsidRDefault="00C111BD" w:rsidP="00C111BD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Universitas Sulawesi </w:t>
      </w:r>
      <w:proofErr w:type="spellStart"/>
      <w:r>
        <w:rPr>
          <w:sz w:val="24"/>
          <w:szCs w:val="24"/>
        </w:rPr>
        <w:t>Tenggaara</w:t>
      </w:r>
      <w:proofErr w:type="spellEnd"/>
    </w:p>
    <w:p w14:paraId="47B42362" w14:textId="3E5E42C0" w:rsidR="00C111BD" w:rsidRDefault="00C111BD" w:rsidP="00C111BD">
      <w:pPr>
        <w:spacing w:line="359" w:lineRule="auto"/>
        <w:ind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5"/>
          <w:sz w:val="24"/>
          <w:szCs w:val="24"/>
        </w:rPr>
        <w:t xml:space="preserve"> 0</w:t>
      </w:r>
      <w:r w:rsidR="00231434">
        <w:rPr>
          <w:spacing w:val="5"/>
          <w:sz w:val="24"/>
          <w:szCs w:val="24"/>
        </w:rPr>
        <w:t>85242823536</w:t>
      </w:r>
      <w:r>
        <w:rPr>
          <w:spacing w:val="5"/>
          <w:sz w:val="24"/>
          <w:szCs w:val="24"/>
        </w:rPr>
        <w:t>/</w:t>
      </w:r>
      <w:r w:rsidR="00231434" w:rsidRPr="00231434">
        <w:t xml:space="preserve"> </w:t>
      </w:r>
      <w:r w:rsidR="00231434" w:rsidRPr="00231434">
        <w:rPr>
          <w:spacing w:val="5"/>
          <w:sz w:val="24"/>
          <w:szCs w:val="24"/>
        </w:rPr>
        <w:t>hasriatiagry@gmail.com</w:t>
      </w:r>
    </w:p>
    <w:p w14:paraId="64BE3773" w14:textId="2D5CA42A" w:rsidR="00C111BD" w:rsidRDefault="00C111BD" w:rsidP="00C111BD">
      <w:pPr>
        <w:spacing w:line="359" w:lineRule="auto"/>
        <w:ind w:right="105"/>
        <w:jc w:val="both"/>
        <w:rPr>
          <w:spacing w:val="-1"/>
          <w:sz w:val="24"/>
          <w:szCs w:val="24"/>
        </w:rPr>
      </w:pP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 w:rsidR="00231434">
        <w:rPr>
          <w:spacing w:val="-1"/>
          <w:sz w:val="24"/>
          <w:szCs w:val="24"/>
        </w:rPr>
        <w:t>kedua</w:t>
      </w:r>
      <w:proofErr w:type="spellEnd"/>
    </w:p>
    <w:p w14:paraId="387764E4" w14:textId="77777777" w:rsidR="00231434" w:rsidRDefault="00231434" w:rsidP="00C111BD">
      <w:pPr>
        <w:spacing w:line="359" w:lineRule="auto"/>
        <w:ind w:right="105"/>
        <w:jc w:val="both"/>
        <w:rPr>
          <w:spacing w:val="-1"/>
          <w:sz w:val="24"/>
          <w:szCs w:val="24"/>
        </w:rPr>
      </w:pPr>
    </w:p>
    <w:p w14:paraId="04A7E144" w14:textId="1CC330D3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M. </w:t>
      </w:r>
      <w:proofErr w:type="spellStart"/>
      <w:r>
        <w:rPr>
          <w:sz w:val="24"/>
          <w:szCs w:val="24"/>
        </w:rPr>
        <w:t>Syahadat</w:t>
      </w:r>
      <w:proofErr w:type="spellEnd"/>
    </w:p>
    <w:p w14:paraId="3779A141" w14:textId="77777777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Universitas Sulawesi </w:t>
      </w:r>
      <w:proofErr w:type="spellStart"/>
      <w:r>
        <w:rPr>
          <w:sz w:val="24"/>
          <w:szCs w:val="24"/>
        </w:rPr>
        <w:t>Tenggaara</w:t>
      </w:r>
      <w:proofErr w:type="spellEnd"/>
    </w:p>
    <w:p w14:paraId="502C1341" w14:textId="08C5A01C" w:rsidR="00231434" w:rsidRDefault="00231434" w:rsidP="00231434">
      <w:pPr>
        <w:spacing w:line="359" w:lineRule="auto"/>
        <w:ind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5"/>
          <w:sz w:val="24"/>
          <w:szCs w:val="24"/>
        </w:rPr>
        <w:t xml:space="preserve"> 085298269987/</w:t>
      </w:r>
      <w:r w:rsidRPr="00231434">
        <w:t xml:space="preserve"> </w:t>
      </w:r>
      <w:r w:rsidRPr="00231434">
        <w:rPr>
          <w:sz w:val="24"/>
          <w:szCs w:val="24"/>
        </w:rPr>
        <w:t>muhsyahadat24@gmail.com</w:t>
      </w:r>
    </w:p>
    <w:p w14:paraId="45EB79E2" w14:textId="0152FB1B" w:rsidR="00231434" w:rsidRDefault="00231434" w:rsidP="00231434">
      <w:pPr>
        <w:spacing w:line="359" w:lineRule="auto"/>
        <w:ind w:right="105"/>
        <w:jc w:val="both"/>
        <w:rPr>
          <w:spacing w:val="-1"/>
          <w:sz w:val="24"/>
          <w:szCs w:val="24"/>
        </w:rPr>
      </w:pP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ketiga</w:t>
      </w:r>
    </w:p>
    <w:p w14:paraId="6DDB3E9E" w14:textId="77777777" w:rsidR="00231434" w:rsidRDefault="00231434" w:rsidP="00231434">
      <w:pPr>
        <w:spacing w:line="359" w:lineRule="auto"/>
        <w:ind w:right="105"/>
        <w:jc w:val="both"/>
        <w:rPr>
          <w:spacing w:val="-1"/>
          <w:sz w:val="24"/>
          <w:szCs w:val="24"/>
        </w:rPr>
      </w:pPr>
    </w:p>
    <w:p w14:paraId="2FBA24F9" w14:textId="44E44A71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</w:t>
      </w:r>
      <w:proofErr w:type="spellStart"/>
      <w:r>
        <w:rPr>
          <w:sz w:val="24"/>
          <w:szCs w:val="24"/>
        </w:rPr>
        <w:t>Haerudin</w:t>
      </w:r>
      <w:proofErr w:type="spellEnd"/>
      <w:r>
        <w:rPr>
          <w:sz w:val="24"/>
          <w:szCs w:val="24"/>
        </w:rPr>
        <w:t xml:space="preserve"> Tao</w:t>
      </w:r>
    </w:p>
    <w:p w14:paraId="1329420C" w14:textId="77777777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Universitas Sulawesi </w:t>
      </w:r>
      <w:proofErr w:type="spellStart"/>
      <w:r>
        <w:rPr>
          <w:sz w:val="24"/>
          <w:szCs w:val="24"/>
        </w:rPr>
        <w:t>Tenggaara</w:t>
      </w:r>
      <w:proofErr w:type="spellEnd"/>
    </w:p>
    <w:p w14:paraId="30D774D1" w14:textId="3B86E315" w:rsidR="00231434" w:rsidRDefault="00231434" w:rsidP="00231434">
      <w:pPr>
        <w:spacing w:line="359" w:lineRule="auto"/>
        <w:ind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5"/>
          <w:sz w:val="24"/>
          <w:szCs w:val="24"/>
        </w:rPr>
        <w:t xml:space="preserve"> 085242432665/</w:t>
      </w:r>
      <w:r w:rsidRPr="00231434">
        <w:t xml:space="preserve"> </w:t>
      </w:r>
      <w:r w:rsidRPr="00231434">
        <w:rPr>
          <w:spacing w:val="5"/>
          <w:sz w:val="24"/>
          <w:szCs w:val="24"/>
        </w:rPr>
        <w:t>taohaerudin@gmail.com</w:t>
      </w:r>
    </w:p>
    <w:p w14:paraId="54A94114" w14:textId="3F5478C1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keempat</w:t>
      </w:r>
      <w:proofErr w:type="spellEnd"/>
    </w:p>
    <w:p w14:paraId="49A3E5F8" w14:textId="77777777" w:rsidR="00231434" w:rsidRDefault="00231434" w:rsidP="00231434">
      <w:pPr>
        <w:spacing w:line="359" w:lineRule="auto"/>
        <w:ind w:right="105"/>
        <w:jc w:val="both"/>
        <w:rPr>
          <w:sz w:val="24"/>
          <w:szCs w:val="24"/>
        </w:rPr>
      </w:pPr>
    </w:p>
    <w:p w14:paraId="72AF5C34" w14:textId="77777777" w:rsidR="00B81E8E" w:rsidRDefault="00B81E8E">
      <w:pPr>
        <w:spacing w:before="20" w:line="200" w:lineRule="exact"/>
      </w:pPr>
    </w:p>
    <w:p w14:paraId="6F3441D1" w14:textId="77777777" w:rsidR="00816A7F" w:rsidRDefault="00816A7F">
      <w:pPr>
        <w:spacing w:before="20" w:line="200" w:lineRule="exact"/>
      </w:pPr>
    </w:p>
    <w:p w14:paraId="71364F6B" w14:textId="77777777" w:rsidR="00816A7F" w:rsidRDefault="00816A7F">
      <w:pPr>
        <w:spacing w:before="20" w:line="200" w:lineRule="exact"/>
      </w:pPr>
    </w:p>
    <w:p w14:paraId="2D0F02EF" w14:textId="77777777" w:rsidR="00816A7F" w:rsidRDefault="00816A7F">
      <w:pPr>
        <w:spacing w:before="20" w:line="200" w:lineRule="exact"/>
      </w:pPr>
    </w:p>
    <w:p w14:paraId="275E4A6D" w14:textId="77777777" w:rsidR="00816A7F" w:rsidRDefault="00816A7F">
      <w:pPr>
        <w:spacing w:before="20" w:line="200" w:lineRule="exact"/>
      </w:pPr>
    </w:p>
    <w:p w14:paraId="004B61B1" w14:textId="77777777" w:rsidR="00816A7F" w:rsidRDefault="00816A7F">
      <w:pPr>
        <w:spacing w:before="20" w:line="200" w:lineRule="exact"/>
      </w:pPr>
    </w:p>
    <w:p w14:paraId="086DC758" w14:textId="77777777" w:rsidR="00816A7F" w:rsidRDefault="00816A7F">
      <w:pPr>
        <w:spacing w:before="20" w:line="200" w:lineRule="exact"/>
      </w:pPr>
    </w:p>
    <w:p w14:paraId="70AC620E" w14:textId="77777777" w:rsidR="00816A7F" w:rsidRDefault="00816A7F">
      <w:pPr>
        <w:spacing w:before="20" w:line="200" w:lineRule="exact"/>
      </w:pPr>
    </w:p>
    <w:p w14:paraId="04568E28" w14:textId="77777777" w:rsidR="00816A7F" w:rsidRDefault="00816A7F">
      <w:pPr>
        <w:spacing w:before="20" w:line="200" w:lineRule="exact"/>
      </w:pPr>
    </w:p>
    <w:p w14:paraId="754F0615" w14:textId="77777777" w:rsidR="00816A7F" w:rsidRDefault="00816A7F">
      <w:pPr>
        <w:spacing w:before="20" w:line="200" w:lineRule="exact"/>
      </w:pPr>
    </w:p>
    <w:p w14:paraId="3E0571F6" w14:textId="77777777" w:rsidR="00816A7F" w:rsidRDefault="00816A7F">
      <w:pPr>
        <w:spacing w:before="20" w:line="200" w:lineRule="exact"/>
      </w:pPr>
    </w:p>
    <w:p w14:paraId="4C713525" w14:textId="19AB8ABF" w:rsidR="00B81E8E" w:rsidRDefault="00000000">
      <w:pPr>
        <w:ind w:left="141" w:right="2866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proofErr w:type="spellEnd"/>
      <w:r>
        <w:rPr>
          <w:sz w:val="24"/>
          <w:szCs w:val="24"/>
        </w:rPr>
        <w:t>)</w:t>
      </w:r>
    </w:p>
    <w:p w14:paraId="2E10A8D4" w14:textId="77777777" w:rsidR="00B81E8E" w:rsidRDefault="00B81E8E">
      <w:pPr>
        <w:spacing w:before="2" w:line="140" w:lineRule="exact"/>
        <w:rPr>
          <w:sz w:val="15"/>
          <w:szCs w:val="15"/>
        </w:rPr>
      </w:pPr>
    </w:p>
    <w:p w14:paraId="5029A56E" w14:textId="77777777" w:rsidR="00B81E8E" w:rsidRDefault="00B81E8E">
      <w:pPr>
        <w:spacing w:line="200" w:lineRule="exact"/>
      </w:pPr>
    </w:p>
    <w:p w14:paraId="68BC53AF" w14:textId="77777777" w:rsidR="00B81E8E" w:rsidRDefault="00B81E8E">
      <w:pPr>
        <w:spacing w:line="200" w:lineRule="exact"/>
      </w:pPr>
    </w:p>
    <w:p w14:paraId="1BE361E7" w14:textId="77777777" w:rsidR="00B81E8E" w:rsidRDefault="00000000">
      <w:pPr>
        <w:ind w:left="141" w:right="6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-2"/>
          <w:sz w:val="24"/>
          <w:szCs w:val="24"/>
        </w:rPr>
        <w:t>/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</w:p>
    <w:p w14:paraId="7D2FA206" w14:textId="77777777" w:rsidR="00B81E8E" w:rsidRDefault="00B81E8E">
      <w:pPr>
        <w:spacing w:line="140" w:lineRule="exact"/>
        <w:rPr>
          <w:sz w:val="14"/>
          <w:szCs w:val="14"/>
        </w:rPr>
      </w:pPr>
    </w:p>
    <w:p w14:paraId="2767A87B" w14:textId="77777777" w:rsidR="00B81E8E" w:rsidRDefault="00000000">
      <w:pPr>
        <w:ind w:left="141" w:right="7914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</w:p>
    <w:p w14:paraId="4EB74A87" w14:textId="77777777" w:rsidR="00B81E8E" w:rsidRDefault="00B81E8E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6304"/>
      </w:tblGrid>
      <w:tr w:rsidR="002B3776" w14:paraId="35436DFF" w14:textId="77777777" w:rsidTr="002B3776">
        <w:trPr>
          <w:trHeight w:val="833"/>
        </w:trPr>
        <w:tc>
          <w:tcPr>
            <w:tcW w:w="2558" w:type="dxa"/>
            <w:tcBorders>
              <w:top w:val="nil"/>
              <w:left w:val="nil"/>
              <w:right w:val="nil"/>
            </w:tcBorders>
          </w:tcPr>
          <w:p w14:paraId="68B300B2" w14:textId="77777777" w:rsidR="002B3776" w:rsidRDefault="002B3776">
            <w:pPr>
              <w:spacing w:before="69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udul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 xml:space="preserve">               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proofErr w:type="gramEnd"/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</w:tcPr>
          <w:p w14:paraId="362E9CD5" w14:textId="2401B069" w:rsidR="002B3776" w:rsidRDefault="002B3776" w:rsidP="00816A7F">
            <w:pPr>
              <w:ind w:left="142"/>
              <w:rPr>
                <w:sz w:val="24"/>
                <w:szCs w:val="24"/>
              </w:rPr>
            </w:pPr>
            <w:r w:rsidRPr="00E3017A">
              <w:rPr>
                <w:b/>
                <w:sz w:val="24"/>
                <w:szCs w:val="24"/>
              </w:rPr>
              <w:t xml:space="preserve">ANALISIS KELAYAKAN USAHA DAN RANTAI NILAI SAYURAN DI </w:t>
            </w:r>
            <w:r>
              <w:rPr>
                <w:b/>
                <w:sz w:val="24"/>
                <w:szCs w:val="24"/>
              </w:rPr>
              <w:t>DESA LAWOILA KABUPATEN KONAWE SELATAN</w:t>
            </w:r>
          </w:p>
        </w:tc>
      </w:tr>
      <w:tr w:rsidR="00B81E8E" w14:paraId="7EA685BC" w14:textId="77777777">
        <w:trPr>
          <w:trHeight w:hRule="exact" w:val="428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3EFF4C86" w14:textId="77777777" w:rsidR="00B81E8E" w:rsidRDefault="00000000">
            <w:pPr>
              <w:spacing w:before="57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proofErr w:type="gramEnd"/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</w:tcPr>
          <w:p w14:paraId="63278858" w14:textId="48D4CE5C" w:rsidR="00B81E8E" w:rsidRDefault="002B3776">
            <w:pPr>
              <w:spacing w:before="57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proofErr w:type="spellStart"/>
            <w:r>
              <w:rPr>
                <w:sz w:val="24"/>
                <w:szCs w:val="24"/>
              </w:rPr>
              <w:t>Februari</w:t>
            </w:r>
            <w:proofErr w:type="spellEnd"/>
            <w:r>
              <w:rPr>
                <w:sz w:val="24"/>
                <w:szCs w:val="24"/>
              </w:rPr>
              <w:t xml:space="preserve"> 2026.</w:t>
            </w:r>
          </w:p>
        </w:tc>
      </w:tr>
    </w:tbl>
    <w:p w14:paraId="55658178" w14:textId="77777777" w:rsidR="00B81E8E" w:rsidRDefault="00B81E8E">
      <w:pPr>
        <w:sectPr w:rsidR="00B81E8E">
          <w:footerReference w:type="default" r:id="rId11"/>
          <w:pgSz w:w="11920" w:h="16840"/>
          <w:pgMar w:top="1140" w:right="1280" w:bottom="280" w:left="1560" w:header="0" w:footer="998" w:gutter="0"/>
          <w:pgNumType w:start="1"/>
          <w:cols w:space="720"/>
        </w:sectPr>
      </w:pPr>
    </w:p>
    <w:p w14:paraId="3224C252" w14:textId="77777777" w:rsidR="00B81E8E" w:rsidRDefault="00000000">
      <w:pPr>
        <w:spacing w:before="72"/>
        <w:ind w:left="101" w:right="5556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lastRenderedPageBreak/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14:paraId="473F8294" w14:textId="42337247" w:rsidR="00B81E8E" w:rsidRDefault="00000000">
      <w:pPr>
        <w:spacing w:before="40" w:line="276" w:lineRule="auto"/>
        <w:ind w:left="384" w:right="80" w:hanging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s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 xml:space="preserve">or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14:paraId="6A8149D8" w14:textId="77777777" w:rsidR="00B81E8E" w:rsidRDefault="00000000">
      <w:pPr>
        <w:spacing w:before="4" w:line="275" w:lineRule="auto"/>
        <w:ind w:left="384" w:right="78" w:hanging="28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6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>/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14:paraId="7CFADAC0" w14:textId="77777777" w:rsidR="00B81E8E" w:rsidRDefault="00000000">
      <w:pPr>
        <w:spacing w:before="5"/>
        <w:ind w:left="101" w:right="225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al</w:t>
      </w:r>
      <w:proofErr w:type="spellEnd"/>
      <w:r>
        <w:rPr>
          <w:sz w:val="24"/>
          <w:szCs w:val="24"/>
        </w:rPr>
        <w:t>.</w:t>
      </w:r>
    </w:p>
    <w:p w14:paraId="3EA6FE8C" w14:textId="77777777" w:rsidR="00B81E8E" w:rsidRDefault="00000000">
      <w:pPr>
        <w:spacing w:before="40" w:line="276" w:lineRule="auto"/>
        <w:ind w:left="101" w:right="8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14:paraId="27801202" w14:textId="77777777" w:rsidR="00B81E8E" w:rsidRDefault="00000000">
      <w:pPr>
        <w:spacing w:line="260" w:lineRule="exact"/>
        <w:ind w:left="101" w:right="83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14:paraId="773FA5B3" w14:textId="6F8043D7" w:rsidR="00B81E8E" w:rsidRDefault="00000000">
      <w:pPr>
        <w:spacing w:before="40"/>
        <w:ind w:left="101" w:right="7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5FC4AF19" w14:textId="017BAD03" w:rsidR="00B81E8E" w:rsidRDefault="00000000">
      <w:pPr>
        <w:spacing w:before="44"/>
        <w:ind w:left="101" w:right="6327"/>
        <w:jc w:val="both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3"/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>.</w:t>
      </w:r>
    </w:p>
    <w:p w14:paraId="177E41A7" w14:textId="47A91D0E" w:rsidR="00B81E8E" w:rsidRDefault="00B81E8E">
      <w:pPr>
        <w:spacing w:before="6" w:line="140" w:lineRule="exact"/>
        <w:rPr>
          <w:sz w:val="15"/>
          <w:szCs w:val="15"/>
        </w:rPr>
      </w:pPr>
    </w:p>
    <w:p w14:paraId="61A968E6" w14:textId="6529552D" w:rsidR="00B81E8E" w:rsidRDefault="00B81E8E">
      <w:pPr>
        <w:spacing w:line="200" w:lineRule="exact"/>
      </w:pPr>
    </w:p>
    <w:p w14:paraId="3B2A3977" w14:textId="4D2CA948" w:rsidR="00B81E8E" w:rsidRDefault="00B81E8E">
      <w:pPr>
        <w:spacing w:line="200" w:lineRule="exact"/>
      </w:pPr>
    </w:p>
    <w:p w14:paraId="5DEB5203" w14:textId="062FE972" w:rsidR="00B81E8E" w:rsidRDefault="000651D3" w:rsidP="000651D3">
      <w:pPr>
        <w:spacing w:line="452" w:lineRule="auto"/>
        <w:ind w:left="5675" w:right="79"/>
        <w:rPr>
          <w:sz w:val="24"/>
          <w:szCs w:val="24"/>
        </w:rPr>
      </w:pPr>
      <w:r>
        <w:rPr>
          <w:sz w:val="24"/>
          <w:szCs w:val="24"/>
        </w:rPr>
        <w:t>Kendari</w:t>
      </w:r>
      <w:r w:rsidR="0000000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16 </w:t>
      </w:r>
      <w:proofErr w:type="spellStart"/>
      <w:r>
        <w:rPr>
          <w:sz w:val="24"/>
          <w:szCs w:val="24"/>
        </w:rPr>
        <w:t>Februari</w:t>
      </w:r>
      <w:proofErr w:type="spellEnd"/>
      <w:r>
        <w:rPr>
          <w:sz w:val="24"/>
          <w:szCs w:val="24"/>
        </w:rPr>
        <w:t xml:space="preserve"> 2026</w:t>
      </w:r>
    </w:p>
    <w:p w14:paraId="27B61761" w14:textId="77777777" w:rsidR="00B81E8E" w:rsidRDefault="00B81E8E">
      <w:pPr>
        <w:spacing w:before="1" w:line="120" w:lineRule="exact"/>
        <w:rPr>
          <w:sz w:val="12"/>
          <w:szCs w:val="12"/>
        </w:rPr>
      </w:pPr>
    </w:p>
    <w:p w14:paraId="0FABB95C" w14:textId="1A77FBA7" w:rsidR="00B81E8E" w:rsidRDefault="00C7689D">
      <w:pPr>
        <w:spacing w:line="200" w:lineRule="exac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EA9AB7" wp14:editId="6C278548">
            <wp:simplePos x="0" y="0"/>
            <wp:positionH relativeFrom="column">
              <wp:posOffset>4021667</wp:posOffset>
            </wp:positionH>
            <wp:positionV relativeFrom="paragraph">
              <wp:posOffset>55457</wp:posOffset>
            </wp:positionV>
            <wp:extent cx="872066" cy="705485"/>
            <wp:effectExtent l="0" t="0" r="0" b="0"/>
            <wp:wrapNone/>
            <wp:docPr id="1073293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05" cy="71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2BF16" w14:textId="6C2D9AFE" w:rsidR="00B81E8E" w:rsidRDefault="00B81E8E">
      <w:pPr>
        <w:spacing w:line="200" w:lineRule="exact"/>
      </w:pPr>
    </w:p>
    <w:p w14:paraId="00997F78" w14:textId="0658DF37" w:rsidR="00B81E8E" w:rsidRDefault="00000000">
      <w:pPr>
        <w:spacing w:line="452" w:lineRule="auto"/>
        <w:ind w:left="5675" w:right="79" w:hanging="557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 w:rsidR="00BC5231">
        <w:rPr>
          <w:sz w:val="24"/>
          <w:szCs w:val="24"/>
        </w:rPr>
        <w:t>Harianti</w:t>
      </w:r>
      <w:proofErr w:type="spellEnd"/>
      <w:r w:rsidR="00BC5231">
        <w:rPr>
          <w:sz w:val="24"/>
          <w:szCs w:val="24"/>
        </w:rPr>
        <w:t xml:space="preserve">, </w:t>
      </w:r>
      <w:proofErr w:type="gramStart"/>
      <w:r w:rsidR="00BC5231">
        <w:rPr>
          <w:sz w:val="24"/>
          <w:szCs w:val="24"/>
        </w:rPr>
        <w:t>S.P.,M.P.</w:t>
      </w:r>
      <w:proofErr w:type="gramEnd"/>
      <w:r>
        <w:rPr>
          <w:sz w:val="24"/>
          <w:szCs w:val="24"/>
        </w:rPr>
        <w:t xml:space="preserve">                                                         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 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1BBBD538" w14:textId="27C658CB" w:rsidR="00B81E8E" w:rsidRDefault="00B81E8E">
      <w:pPr>
        <w:spacing w:before="1" w:line="120" w:lineRule="exact"/>
        <w:rPr>
          <w:sz w:val="12"/>
          <w:szCs w:val="12"/>
        </w:rPr>
      </w:pPr>
    </w:p>
    <w:p w14:paraId="0FEF88C9" w14:textId="0495EAAA" w:rsidR="00B81E8E" w:rsidRDefault="00B81E8E">
      <w:pPr>
        <w:spacing w:line="200" w:lineRule="exact"/>
      </w:pPr>
    </w:p>
    <w:p w14:paraId="735F31EA" w14:textId="1FC89A45" w:rsidR="00B81E8E" w:rsidRDefault="00B81E8E">
      <w:pPr>
        <w:spacing w:line="200" w:lineRule="exact"/>
      </w:pPr>
    </w:p>
    <w:p w14:paraId="260ACA9E" w14:textId="6DD30E86" w:rsidR="00B81E8E" w:rsidRDefault="00C7689D">
      <w:pPr>
        <w:spacing w:line="452" w:lineRule="auto"/>
        <w:ind w:left="5675" w:right="79" w:hanging="5574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AD55A4B" wp14:editId="7D7E3890">
            <wp:simplePos x="0" y="0"/>
            <wp:positionH relativeFrom="column">
              <wp:posOffset>3886200</wp:posOffset>
            </wp:positionH>
            <wp:positionV relativeFrom="paragraph">
              <wp:posOffset>4445</wp:posOffset>
            </wp:positionV>
            <wp:extent cx="1238435" cy="472440"/>
            <wp:effectExtent l="0" t="0" r="0" b="0"/>
            <wp:wrapNone/>
            <wp:docPr id="315094352" name="Picture 2" descr="C:\Users\Acer\Downloads\WhatsApp Image 2024-04-23 at 10.33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cer\Downloads\WhatsApp Image 2024-04-23 at 10.33.5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35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sz w:val="24"/>
          <w:szCs w:val="24"/>
        </w:rPr>
        <w:t xml:space="preserve">2. </w:t>
      </w:r>
      <w:proofErr w:type="spellStart"/>
      <w:r w:rsidR="00BC5231">
        <w:rPr>
          <w:sz w:val="24"/>
          <w:szCs w:val="24"/>
        </w:rPr>
        <w:t>Hasriati</w:t>
      </w:r>
      <w:proofErr w:type="spellEnd"/>
      <w:r w:rsidR="00BC5231">
        <w:rPr>
          <w:sz w:val="24"/>
          <w:szCs w:val="24"/>
        </w:rPr>
        <w:t xml:space="preserve">, </w:t>
      </w:r>
      <w:proofErr w:type="gramStart"/>
      <w:r w:rsidR="00BC5231">
        <w:rPr>
          <w:sz w:val="24"/>
          <w:szCs w:val="24"/>
        </w:rPr>
        <w:t>S.P.,</w:t>
      </w:r>
      <w:proofErr w:type="spellStart"/>
      <w:r w:rsidR="00BC5231">
        <w:rPr>
          <w:sz w:val="24"/>
          <w:szCs w:val="24"/>
        </w:rPr>
        <w:t>M</w:t>
      </w:r>
      <w:proofErr w:type="gramEnd"/>
      <w:r w:rsidR="00BC5231">
        <w:rPr>
          <w:sz w:val="24"/>
          <w:szCs w:val="24"/>
        </w:rPr>
        <w:t>.Si</w:t>
      </w:r>
      <w:proofErr w:type="spellEnd"/>
      <w:r w:rsidR="00000000">
        <w:rPr>
          <w:sz w:val="24"/>
          <w:szCs w:val="24"/>
        </w:rPr>
        <w:t xml:space="preserve">                                                            </w:t>
      </w:r>
      <w:r w:rsidR="00000000">
        <w:rPr>
          <w:spacing w:val="16"/>
          <w:sz w:val="24"/>
          <w:szCs w:val="24"/>
        </w:rPr>
        <w:t xml:space="preserve"> </w:t>
      </w:r>
      <w:r w:rsidR="00000000">
        <w:rPr>
          <w:sz w:val="24"/>
          <w:szCs w:val="24"/>
        </w:rPr>
        <w:t>................................................ (</w:t>
      </w:r>
      <w:proofErr w:type="spellStart"/>
      <w:r w:rsidR="00000000">
        <w:rPr>
          <w:spacing w:val="-1"/>
          <w:sz w:val="24"/>
          <w:szCs w:val="24"/>
        </w:rPr>
        <w:t>S</w:t>
      </w:r>
      <w:r w:rsidR="00000000">
        <w:rPr>
          <w:spacing w:val="1"/>
          <w:sz w:val="24"/>
          <w:szCs w:val="24"/>
        </w:rPr>
        <w:t>ila</w:t>
      </w:r>
      <w:r w:rsidR="00000000">
        <w:rPr>
          <w:sz w:val="24"/>
          <w:szCs w:val="24"/>
        </w:rPr>
        <w:t>hk</w:t>
      </w:r>
      <w:r w:rsidR="00000000">
        <w:rPr>
          <w:spacing w:val="1"/>
          <w:sz w:val="24"/>
          <w:szCs w:val="24"/>
        </w:rPr>
        <w:t>a</w:t>
      </w:r>
      <w:r w:rsidR="00000000">
        <w:rPr>
          <w:sz w:val="24"/>
          <w:szCs w:val="24"/>
        </w:rPr>
        <w:t>n</w:t>
      </w:r>
      <w:proofErr w:type="spellEnd"/>
      <w:r w:rsidR="00000000">
        <w:rPr>
          <w:sz w:val="24"/>
          <w:szCs w:val="24"/>
        </w:rPr>
        <w:t xml:space="preserve"> </w:t>
      </w:r>
      <w:proofErr w:type="spellStart"/>
      <w:r w:rsidR="00000000">
        <w:rPr>
          <w:spacing w:val="-3"/>
          <w:sz w:val="24"/>
          <w:szCs w:val="24"/>
        </w:rPr>
        <w:t>t</w:t>
      </w:r>
      <w:r w:rsidR="00000000">
        <w:rPr>
          <w:spacing w:val="1"/>
          <w:sz w:val="24"/>
          <w:szCs w:val="24"/>
        </w:rPr>
        <w:t>a</w:t>
      </w:r>
      <w:r w:rsidR="00000000">
        <w:rPr>
          <w:sz w:val="24"/>
          <w:szCs w:val="24"/>
        </w:rPr>
        <w:t>nda</w:t>
      </w:r>
      <w:proofErr w:type="spellEnd"/>
      <w:r w:rsidR="00000000">
        <w:rPr>
          <w:spacing w:val="1"/>
          <w:sz w:val="24"/>
          <w:szCs w:val="24"/>
        </w:rPr>
        <w:t xml:space="preserve"> </w:t>
      </w:r>
      <w:proofErr w:type="spellStart"/>
      <w:r w:rsidR="00000000">
        <w:rPr>
          <w:spacing w:val="-3"/>
          <w:sz w:val="24"/>
          <w:szCs w:val="24"/>
        </w:rPr>
        <w:t>t</w:t>
      </w:r>
      <w:r w:rsidR="00000000">
        <w:rPr>
          <w:spacing w:val="1"/>
          <w:sz w:val="24"/>
          <w:szCs w:val="24"/>
        </w:rPr>
        <w:t>a</w:t>
      </w:r>
      <w:r w:rsidR="00000000">
        <w:rPr>
          <w:sz w:val="24"/>
          <w:szCs w:val="24"/>
        </w:rPr>
        <w:t>n</w:t>
      </w:r>
      <w:r w:rsidR="00000000">
        <w:rPr>
          <w:spacing w:val="-4"/>
          <w:sz w:val="24"/>
          <w:szCs w:val="24"/>
        </w:rPr>
        <w:t>g</w:t>
      </w:r>
      <w:r w:rsidR="00000000">
        <w:rPr>
          <w:spacing w:val="1"/>
          <w:sz w:val="24"/>
          <w:szCs w:val="24"/>
        </w:rPr>
        <w:t>a</w:t>
      </w:r>
      <w:r w:rsidR="00000000">
        <w:rPr>
          <w:sz w:val="24"/>
          <w:szCs w:val="24"/>
        </w:rPr>
        <w:t>n</w:t>
      </w:r>
      <w:proofErr w:type="spellEnd"/>
      <w:r w:rsidR="00000000">
        <w:rPr>
          <w:sz w:val="24"/>
          <w:szCs w:val="24"/>
        </w:rPr>
        <w:t xml:space="preserve"> di</w:t>
      </w:r>
      <w:r w:rsidR="00000000">
        <w:rPr>
          <w:spacing w:val="1"/>
          <w:sz w:val="24"/>
          <w:szCs w:val="24"/>
        </w:rPr>
        <w:t xml:space="preserve"> </w:t>
      </w:r>
      <w:proofErr w:type="spellStart"/>
      <w:r w:rsidR="00000000">
        <w:rPr>
          <w:spacing w:val="-1"/>
          <w:sz w:val="24"/>
          <w:szCs w:val="24"/>
        </w:rPr>
        <w:t>s</w:t>
      </w:r>
      <w:r w:rsidR="00000000">
        <w:rPr>
          <w:spacing w:val="1"/>
          <w:sz w:val="24"/>
          <w:szCs w:val="24"/>
        </w:rPr>
        <w:t>i</w:t>
      </w:r>
      <w:r w:rsidR="00000000">
        <w:rPr>
          <w:sz w:val="24"/>
          <w:szCs w:val="24"/>
        </w:rPr>
        <w:t>n</w:t>
      </w:r>
      <w:r w:rsidR="00000000">
        <w:rPr>
          <w:spacing w:val="1"/>
          <w:sz w:val="24"/>
          <w:szCs w:val="24"/>
        </w:rPr>
        <w:t>i</w:t>
      </w:r>
      <w:proofErr w:type="spellEnd"/>
      <w:r w:rsidR="00000000">
        <w:rPr>
          <w:sz w:val="24"/>
          <w:szCs w:val="24"/>
        </w:rPr>
        <w:t>)</w:t>
      </w:r>
    </w:p>
    <w:p w14:paraId="070BE126" w14:textId="20C7D3F9" w:rsidR="00B81E8E" w:rsidRDefault="00B81E8E">
      <w:pPr>
        <w:spacing w:before="1" w:line="120" w:lineRule="exact"/>
        <w:rPr>
          <w:sz w:val="12"/>
          <w:szCs w:val="12"/>
        </w:rPr>
      </w:pPr>
    </w:p>
    <w:p w14:paraId="6DC928CC" w14:textId="77777777" w:rsidR="00B81E8E" w:rsidRDefault="00B81E8E">
      <w:pPr>
        <w:spacing w:line="200" w:lineRule="exact"/>
      </w:pPr>
    </w:p>
    <w:p w14:paraId="592F0A93" w14:textId="77777777" w:rsidR="00B81E8E" w:rsidRDefault="00B81E8E">
      <w:pPr>
        <w:spacing w:line="200" w:lineRule="exact"/>
      </w:pPr>
    </w:p>
    <w:p w14:paraId="572F7554" w14:textId="14D5B294" w:rsidR="00BC5231" w:rsidRDefault="00C7689D" w:rsidP="00BC5231">
      <w:pPr>
        <w:ind w:left="5670" w:right="129" w:hanging="556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B0ECB62" wp14:editId="347AF576">
            <wp:simplePos x="0" y="0"/>
            <wp:positionH relativeFrom="column">
              <wp:posOffset>3445933</wp:posOffset>
            </wp:positionH>
            <wp:positionV relativeFrom="paragraph">
              <wp:posOffset>38524</wp:posOffset>
            </wp:positionV>
            <wp:extent cx="2003425" cy="478790"/>
            <wp:effectExtent l="0" t="0" r="0" b="0"/>
            <wp:wrapNone/>
            <wp:docPr id="16302517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sz w:val="24"/>
          <w:szCs w:val="24"/>
        </w:rPr>
        <w:t xml:space="preserve">3. </w:t>
      </w:r>
      <w:r w:rsidR="00BC5231">
        <w:rPr>
          <w:sz w:val="24"/>
          <w:szCs w:val="24"/>
        </w:rPr>
        <w:t xml:space="preserve">Dr. Ir. M. </w:t>
      </w:r>
      <w:proofErr w:type="spellStart"/>
      <w:r w:rsidR="00BC5231">
        <w:rPr>
          <w:sz w:val="24"/>
          <w:szCs w:val="24"/>
        </w:rPr>
        <w:t>Syahadat</w:t>
      </w:r>
      <w:proofErr w:type="spellEnd"/>
      <w:r w:rsidR="00BC5231">
        <w:rPr>
          <w:sz w:val="24"/>
          <w:szCs w:val="24"/>
        </w:rPr>
        <w:t xml:space="preserve">, </w:t>
      </w:r>
      <w:proofErr w:type="spellStart"/>
      <w:r w:rsidR="00BC5231">
        <w:rPr>
          <w:sz w:val="24"/>
          <w:szCs w:val="24"/>
        </w:rPr>
        <w:t>M.Si</w:t>
      </w:r>
      <w:proofErr w:type="spellEnd"/>
      <w:r w:rsidR="00000000">
        <w:rPr>
          <w:sz w:val="24"/>
          <w:szCs w:val="24"/>
        </w:rPr>
        <w:t>.</w:t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>...............................................</w:t>
      </w:r>
    </w:p>
    <w:p w14:paraId="7CB59BF7" w14:textId="4C93A50B" w:rsidR="00B81E8E" w:rsidRDefault="00BC5231" w:rsidP="00BC5231">
      <w:pPr>
        <w:ind w:left="5141" w:right="129" w:firstLine="529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5E2D4884" w14:textId="469D1FB1" w:rsidR="00B81E8E" w:rsidRDefault="00B81E8E">
      <w:pPr>
        <w:spacing w:line="160" w:lineRule="exact"/>
        <w:rPr>
          <w:sz w:val="16"/>
          <w:szCs w:val="16"/>
        </w:rPr>
      </w:pPr>
    </w:p>
    <w:p w14:paraId="0A43DE7A" w14:textId="77777777" w:rsidR="00B81E8E" w:rsidRDefault="00B81E8E">
      <w:pPr>
        <w:spacing w:line="200" w:lineRule="exact"/>
      </w:pPr>
    </w:p>
    <w:p w14:paraId="68BA9EB9" w14:textId="77777777" w:rsidR="00B81E8E" w:rsidRDefault="00B81E8E">
      <w:pPr>
        <w:spacing w:line="200" w:lineRule="exact"/>
      </w:pPr>
    </w:p>
    <w:p w14:paraId="5A680615" w14:textId="77777777" w:rsidR="00B81E8E" w:rsidRDefault="00B81E8E">
      <w:pPr>
        <w:spacing w:line="200" w:lineRule="exact"/>
      </w:pPr>
    </w:p>
    <w:p w14:paraId="1C3DD296" w14:textId="3D1D1752" w:rsidR="00BC5231" w:rsidRDefault="00C7689D" w:rsidP="00BC5231">
      <w:pPr>
        <w:ind w:left="5670" w:right="129" w:hanging="556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19D4033" wp14:editId="268DEEB0">
            <wp:simplePos x="0" y="0"/>
            <wp:positionH relativeFrom="column">
              <wp:posOffset>3835400</wp:posOffset>
            </wp:positionH>
            <wp:positionV relativeFrom="paragraph">
              <wp:posOffset>6350</wp:posOffset>
            </wp:positionV>
            <wp:extent cx="1323975" cy="485775"/>
            <wp:effectExtent l="0" t="0" r="0" b="0"/>
            <wp:wrapNone/>
            <wp:docPr id="761656152" name="Picture 3" descr="C:\Users\Acer\Downloads\WhatsApp Image 2024-04-23 at 10.34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cer\Downloads\WhatsApp Image 2024-04-23 at 10.34.16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sz w:val="24"/>
          <w:szCs w:val="24"/>
        </w:rPr>
        <w:t xml:space="preserve">4. </w:t>
      </w:r>
      <w:proofErr w:type="spellStart"/>
      <w:r w:rsidR="00BC5231">
        <w:rPr>
          <w:sz w:val="24"/>
          <w:szCs w:val="24"/>
        </w:rPr>
        <w:t>Haerudin</w:t>
      </w:r>
      <w:proofErr w:type="spellEnd"/>
      <w:r w:rsidR="00BC5231">
        <w:rPr>
          <w:sz w:val="24"/>
          <w:szCs w:val="24"/>
        </w:rPr>
        <w:t xml:space="preserve"> Tao, </w:t>
      </w:r>
      <w:proofErr w:type="gramStart"/>
      <w:r w:rsidR="00BC5231">
        <w:rPr>
          <w:sz w:val="24"/>
          <w:szCs w:val="24"/>
        </w:rPr>
        <w:t>S.P.,M.P.</w:t>
      </w:r>
      <w:proofErr w:type="gramEnd"/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</w:r>
      <w:r w:rsidR="00BC5231">
        <w:rPr>
          <w:sz w:val="24"/>
          <w:szCs w:val="24"/>
        </w:rPr>
        <w:tab/>
        <w:t>...............................................</w:t>
      </w:r>
    </w:p>
    <w:p w14:paraId="0AC4884E" w14:textId="247A3419" w:rsidR="00BC5231" w:rsidRDefault="00BC5231" w:rsidP="00BC5231">
      <w:pPr>
        <w:ind w:left="5141" w:right="129" w:firstLine="529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30ADDA93" w14:textId="77777777" w:rsidR="00BC5231" w:rsidRDefault="00BC5231" w:rsidP="00BC5231">
      <w:pPr>
        <w:spacing w:line="160" w:lineRule="exact"/>
        <w:rPr>
          <w:sz w:val="16"/>
          <w:szCs w:val="16"/>
        </w:rPr>
      </w:pPr>
    </w:p>
    <w:p w14:paraId="63BE3C87" w14:textId="16FEC40D" w:rsidR="00B81E8E" w:rsidRDefault="00B81E8E">
      <w:pPr>
        <w:ind w:left="101" w:right="146"/>
        <w:jc w:val="both"/>
        <w:rPr>
          <w:sz w:val="24"/>
          <w:szCs w:val="24"/>
        </w:rPr>
      </w:pPr>
    </w:p>
    <w:sectPr w:rsidR="00B81E8E">
      <w:pgSz w:w="11920" w:h="16840"/>
      <w:pgMar w:top="1360" w:right="1580" w:bottom="280" w:left="160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92756" w14:textId="77777777" w:rsidR="001D7690" w:rsidRDefault="001D7690">
      <w:r>
        <w:separator/>
      </w:r>
    </w:p>
  </w:endnote>
  <w:endnote w:type="continuationSeparator" w:id="0">
    <w:p w14:paraId="59B4DEDB" w14:textId="77777777" w:rsidR="001D7690" w:rsidRDefault="001D7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B136" w14:textId="77777777" w:rsidR="00B81E8E" w:rsidRDefault="00000000">
    <w:pPr>
      <w:spacing w:line="200" w:lineRule="exact"/>
    </w:pPr>
    <w:r>
      <w:pict w14:anchorId="4249CE0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9pt;margin-top:780.95pt;width:9.6pt;height:13pt;z-index:-251658752;mso-position-horizontal-relative:page;mso-position-vertical-relative:page" filled="f" stroked="f">
          <v:textbox inset="0,0,0,0">
            <w:txbxContent>
              <w:p w14:paraId="24711046" w14:textId="77777777" w:rsidR="00B81E8E" w:rsidRDefault="0000000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2858" w14:textId="77777777" w:rsidR="001D7690" w:rsidRDefault="001D7690">
      <w:r>
        <w:separator/>
      </w:r>
    </w:p>
  </w:footnote>
  <w:footnote w:type="continuationSeparator" w:id="0">
    <w:p w14:paraId="05A19BAC" w14:textId="77777777" w:rsidR="001D7690" w:rsidRDefault="001D7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83151"/>
    <w:multiLevelType w:val="multilevel"/>
    <w:tmpl w:val="F894F3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2057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E8E"/>
    <w:rsid w:val="000651D3"/>
    <w:rsid w:val="001D7690"/>
    <w:rsid w:val="00231434"/>
    <w:rsid w:val="002B3776"/>
    <w:rsid w:val="00343268"/>
    <w:rsid w:val="00352642"/>
    <w:rsid w:val="00816A7F"/>
    <w:rsid w:val="00B81E8E"/>
    <w:rsid w:val="00BC5231"/>
    <w:rsid w:val="00C111BD"/>
    <w:rsid w:val="00C7689D"/>
    <w:rsid w:val="00D21DB4"/>
    <w:rsid w:val="00F7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180E1A33"/>
  <w15:docId w15:val="{B9D516CF-16F4-4A2C-BD8A-ECB33587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yperlink" Target="mailto:jurnal_akp@faperta.unmul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p://e-journals.unmul.ac.id/index.php/AKP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US3R</cp:lastModifiedBy>
  <cp:revision>7</cp:revision>
  <dcterms:created xsi:type="dcterms:W3CDTF">2026-02-15T14:05:00Z</dcterms:created>
  <dcterms:modified xsi:type="dcterms:W3CDTF">2026-02-16T09:09:00Z</dcterms:modified>
</cp:coreProperties>
</file>