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13B63" w14:textId="50CD27B7" w:rsidR="00F13D4F" w:rsidRDefault="005274C8">
      <w:pPr>
        <w:spacing w:before="69"/>
        <w:ind w:left="2009" w:right="2380"/>
        <w:jc w:val="center"/>
        <w:rPr>
          <w:sz w:val="14"/>
          <w:szCs w:val="14"/>
        </w:rPr>
      </w:pPr>
      <w:r>
        <w:rPr>
          <w:noProof/>
        </w:rPr>
        <w:drawing>
          <wp:anchor distT="0" distB="0" distL="114300" distR="114300" simplePos="0" relativeHeight="251656704" behindDoc="1" locked="0" layoutInCell="1" allowOverlap="1" wp14:anchorId="145DFE49" wp14:editId="763B021E">
            <wp:simplePos x="0" y="0"/>
            <wp:positionH relativeFrom="page">
              <wp:posOffset>5725795</wp:posOffset>
            </wp:positionH>
            <wp:positionV relativeFrom="page">
              <wp:posOffset>842010</wp:posOffset>
            </wp:positionV>
            <wp:extent cx="754380" cy="643255"/>
            <wp:effectExtent l="0" t="0" r="0" b="0"/>
            <wp:wrapNone/>
            <wp:docPr id="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" cy="643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728" behindDoc="1" locked="0" layoutInCell="1" allowOverlap="1" wp14:anchorId="74F0E51F" wp14:editId="328A9C44">
            <wp:simplePos x="0" y="0"/>
            <wp:positionH relativeFrom="page">
              <wp:posOffset>1080770</wp:posOffset>
            </wp:positionH>
            <wp:positionV relativeFrom="page">
              <wp:posOffset>834390</wp:posOffset>
            </wp:positionV>
            <wp:extent cx="705485" cy="643255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485" cy="643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pacing w:val="2"/>
          <w:sz w:val="18"/>
          <w:szCs w:val="18"/>
        </w:rPr>
        <w:t>J</w:t>
      </w:r>
      <w:r>
        <w:rPr>
          <w:b/>
          <w:spacing w:val="-2"/>
          <w:sz w:val="18"/>
          <w:szCs w:val="18"/>
        </w:rPr>
        <w:t>URN</w:t>
      </w:r>
      <w:r>
        <w:rPr>
          <w:b/>
          <w:spacing w:val="2"/>
          <w:sz w:val="18"/>
          <w:szCs w:val="18"/>
        </w:rPr>
        <w:t>A</w:t>
      </w:r>
      <w:r>
        <w:rPr>
          <w:b/>
          <w:sz w:val="18"/>
          <w:szCs w:val="18"/>
        </w:rPr>
        <w:t>L</w:t>
      </w:r>
      <w:r>
        <w:rPr>
          <w:b/>
          <w:spacing w:val="-1"/>
          <w:sz w:val="18"/>
          <w:szCs w:val="18"/>
        </w:rPr>
        <w:t xml:space="preserve"> </w:t>
      </w:r>
      <w:r>
        <w:rPr>
          <w:b/>
          <w:spacing w:val="-2"/>
          <w:sz w:val="18"/>
          <w:szCs w:val="18"/>
        </w:rPr>
        <w:t>A</w:t>
      </w:r>
      <w:r>
        <w:rPr>
          <w:b/>
          <w:spacing w:val="4"/>
          <w:sz w:val="18"/>
          <w:szCs w:val="18"/>
        </w:rPr>
        <w:t>G</w:t>
      </w:r>
      <w:r>
        <w:rPr>
          <w:b/>
          <w:spacing w:val="-2"/>
          <w:sz w:val="18"/>
          <w:szCs w:val="18"/>
        </w:rPr>
        <w:t>R</w:t>
      </w:r>
      <w:r>
        <w:rPr>
          <w:b/>
          <w:spacing w:val="2"/>
          <w:sz w:val="18"/>
          <w:szCs w:val="18"/>
        </w:rPr>
        <w:t>I</w:t>
      </w:r>
      <w:r>
        <w:rPr>
          <w:b/>
          <w:sz w:val="18"/>
          <w:szCs w:val="18"/>
        </w:rPr>
        <w:t>B</w:t>
      </w:r>
      <w:r>
        <w:rPr>
          <w:b/>
          <w:spacing w:val="2"/>
          <w:sz w:val="18"/>
          <w:szCs w:val="18"/>
        </w:rPr>
        <w:t>I</w:t>
      </w:r>
      <w:r>
        <w:rPr>
          <w:b/>
          <w:sz w:val="18"/>
          <w:szCs w:val="18"/>
        </w:rPr>
        <w:t>S</w:t>
      </w:r>
      <w:r>
        <w:rPr>
          <w:b/>
          <w:spacing w:val="-2"/>
          <w:sz w:val="18"/>
          <w:szCs w:val="18"/>
        </w:rPr>
        <w:t>N</w:t>
      </w:r>
      <w:r>
        <w:rPr>
          <w:b/>
          <w:spacing w:val="2"/>
          <w:sz w:val="18"/>
          <w:szCs w:val="18"/>
        </w:rPr>
        <w:t>I</w:t>
      </w:r>
      <w:r>
        <w:rPr>
          <w:b/>
          <w:sz w:val="18"/>
          <w:szCs w:val="18"/>
        </w:rPr>
        <w:t>S</w:t>
      </w:r>
      <w:r>
        <w:rPr>
          <w:b/>
          <w:spacing w:val="-1"/>
          <w:sz w:val="18"/>
          <w:szCs w:val="18"/>
        </w:rPr>
        <w:t xml:space="preserve"> </w:t>
      </w:r>
      <w:r>
        <w:rPr>
          <w:b/>
          <w:spacing w:val="-2"/>
          <w:sz w:val="18"/>
          <w:szCs w:val="18"/>
        </w:rPr>
        <w:t>D</w:t>
      </w:r>
      <w:r>
        <w:rPr>
          <w:b/>
          <w:spacing w:val="2"/>
          <w:sz w:val="18"/>
          <w:szCs w:val="18"/>
        </w:rPr>
        <w:t>A</w:t>
      </w:r>
      <w:r>
        <w:rPr>
          <w:b/>
          <w:sz w:val="18"/>
          <w:szCs w:val="18"/>
        </w:rPr>
        <w:t>N</w:t>
      </w:r>
      <w:r>
        <w:rPr>
          <w:b/>
          <w:spacing w:val="-3"/>
          <w:sz w:val="18"/>
          <w:szCs w:val="18"/>
        </w:rPr>
        <w:t xml:space="preserve"> </w:t>
      </w:r>
      <w:r>
        <w:rPr>
          <w:b/>
          <w:sz w:val="18"/>
          <w:szCs w:val="18"/>
        </w:rPr>
        <w:t>KO</w:t>
      </w:r>
      <w:r>
        <w:rPr>
          <w:b/>
          <w:spacing w:val="2"/>
          <w:sz w:val="18"/>
          <w:szCs w:val="18"/>
        </w:rPr>
        <w:t>M</w:t>
      </w:r>
      <w:r>
        <w:rPr>
          <w:b/>
          <w:spacing w:val="-2"/>
          <w:sz w:val="18"/>
          <w:szCs w:val="18"/>
        </w:rPr>
        <w:t>UN</w:t>
      </w:r>
      <w:r>
        <w:rPr>
          <w:b/>
          <w:spacing w:val="2"/>
          <w:sz w:val="18"/>
          <w:szCs w:val="18"/>
        </w:rPr>
        <w:t>I</w:t>
      </w:r>
      <w:r>
        <w:rPr>
          <w:b/>
          <w:sz w:val="18"/>
          <w:szCs w:val="18"/>
        </w:rPr>
        <w:t>K</w:t>
      </w:r>
      <w:r>
        <w:rPr>
          <w:b/>
          <w:spacing w:val="-2"/>
          <w:sz w:val="18"/>
          <w:szCs w:val="18"/>
        </w:rPr>
        <w:t>A</w:t>
      </w:r>
      <w:r>
        <w:rPr>
          <w:b/>
          <w:sz w:val="18"/>
          <w:szCs w:val="18"/>
        </w:rPr>
        <w:t>SI</w:t>
      </w:r>
      <w:r>
        <w:rPr>
          <w:b/>
          <w:spacing w:val="5"/>
          <w:sz w:val="18"/>
          <w:szCs w:val="18"/>
        </w:rPr>
        <w:t xml:space="preserve"> </w:t>
      </w:r>
      <w:r>
        <w:rPr>
          <w:b/>
          <w:spacing w:val="-2"/>
          <w:sz w:val="18"/>
          <w:szCs w:val="18"/>
        </w:rPr>
        <w:t>P</w:t>
      </w:r>
      <w:r>
        <w:rPr>
          <w:b/>
          <w:sz w:val="18"/>
          <w:szCs w:val="18"/>
        </w:rPr>
        <w:t>E</w:t>
      </w:r>
      <w:r>
        <w:rPr>
          <w:b/>
          <w:spacing w:val="-2"/>
          <w:sz w:val="18"/>
          <w:szCs w:val="18"/>
        </w:rPr>
        <w:t>R</w:t>
      </w:r>
      <w:r>
        <w:rPr>
          <w:b/>
          <w:spacing w:val="4"/>
          <w:sz w:val="18"/>
          <w:szCs w:val="18"/>
        </w:rPr>
        <w:t>T</w:t>
      </w:r>
      <w:r>
        <w:rPr>
          <w:b/>
          <w:spacing w:val="-2"/>
          <w:sz w:val="18"/>
          <w:szCs w:val="18"/>
        </w:rPr>
        <w:t>AN</w:t>
      </w:r>
      <w:r>
        <w:rPr>
          <w:b/>
          <w:spacing w:val="2"/>
          <w:sz w:val="18"/>
          <w:szCs w:val="18"/>
        </w:rPr>
        <w:t>IA</w:t>
      </w:r>
      <w:r>
        <w:rPr>
          <w:b/>
          <w:sz w:val="18"/>
          <w:szCs w:val="18"/>
        </w:rPr>
        <w:t>N (</w:t>
      </w:r>
      <w:r>
        <w:rPr>
          <w:b/>
          <w:i/>
          <w:spacing w:val="2"/>
          <w:sz w:val="18"/>
          <w:szCs w:val="18"/>
        </w:rPr>
        <w:t>Jo</w:t>
      </w:r>
      <w:r>
        <w:rPr>
          <w:b/>
          <w:i/>
          <w:sz w:val="18"/>
          <w:szCs w:val="18"/>
        </w:rPr>
        <w:t>u</w:t>
      </w:r>
      <w:r>
        <w:rPr>
          <w:b/>
          <w:i/>
          <w:spacing w:val="2"/>
          <w:sz w:val="18"/>
          <w:szCs w:val="18"/>
        </w:rPr>
        <w:t>r</w:t>
      </w:r>
      <w:r>
        <w:rPr>
          <w:b/>
          <w:i/>
          <w:spacing w:val="-4"/>
          <w:sz w:val="18"/>
          <w:szCs w:val="18"/>
        </w:rPr>
        <w:t>n</w:t>
      </w:r>
      <w:r>
        <w:rPr>
          <w:b/>
          <w:i/>
          <w:spacing w:val="2"/>
          <w:sz w:val="18"/>
          <w:szCs w:val="18"/>
        </w:rPr>
        <w:t>a</w:t>
      </w:r>
      <w:r>
        <w:rPr>
          <w:b/>
          <w:i/>
          <w:sz w:val="18"/>
          <w:szCs w:val="18"/>
        </w:rPr>
        <w:t>l</w:t>
      </w:r>
      <w:r>
        <w:rPr>
          <w:b/>
          <w:i/>
          <w:spacing w:val="-3"/>
          <w:sz w:val="18"/>
          <w:szCs w:val="18"/>
        </w:rPr>
        <w:t xml:space="preserve"> </w:t>
      </w:r>
      <w:r>
        <w:rPr>
          <w:b/>
          <w:i/>
          <w:spacing w:val="2"/>
          <w:sz w:val="18"/>
          <w:szCs w:val="18"/>
        </w:rPr>
        <w:t>o</w:t>
      </w:r>
      <w:r>
        <w:rPr>
          <w:b/>
          <w:i/>
          <w:sz w:val="18"/>
          <w:szCs w:val="18"/>
        </w:rPr>
        <w:t>f</w:t>
      </w:r>
      <w:r>
        <w:rPr>
          <w:b/>
          <w:i/>
          <w:spacing w:val="-1"/>
          <w:sz w:val="18"/>
          <w:szCs w:val="18"/>
        </w:rPr>
        <w:t xml:space="preserve"> </w:t>
      </w:r>
      <w:r>
        <w:rPr>
          <w:b/>
          <w:i/>
          <w:sz w:val="18"/>
          <w:szCs w:val="18"/>
        </w:rPr>
        <w:t>A</w:t>
      </w:r>
      <w:r>
        <w:rPr>
          <w:b/>
          <w:i/>
          <w:spacing w:val="2"/>
          <w:sz w:val="18"/>
          <w:szCs w:val="18"/>
        </w:rPr>
        <w:t>g</w:t>
      </w:r>
      <w:r>
        <w:rPr>
          <w:b/>
          <w:i/>
          <w:spacing w:val="-2"/>
          <w:sz w:val="18"/>
          <w:szCs w:val="18"/>
        </w:rPr>
        <w:t>r</w:t>
      </w:r>
      <w:r>
        <w:rPr>
          <w:b/>
          <w:i/>
          <w:spacing w:val="2"/>
          <w:sz w:val="18"/>
          <w:szCs w:val="18"/>
        </w:rPr>
        <w:t>ib</w:t>
      </w:r>
      <w:r>
        <w:rPr>
          <w:b/>
          <w:i/>
          <w:spacing w:val="-4"/>
          <w:sz w:val="18"/>
          <w:szCs w:val="18"/>
        </w:rPr>
        <w:t>u</w:t>
      </w:r>
      <w:r>
        <w:rPr>
          <w:b/>
          <w:i/>
          <w:spacing w:val="2"/>
          <w:sz w:val="18"/>
          <w:szCs w:val="18"/>
        </w:rPr>
        <w:t>si</w:t>
      </w:r>
      <w:r>
        <w:rPr>
          <w:b/>
          <w:i/>
          <w:sz w:val="18"/>
          <w:szCs w:val="18"/>
        </w:rPr>
        <w:t>n</w:t>
      </w:r>
      <w:r>
        <w:rPr>
          <w:b/>
          <w:i/>
          <w:spacing w:val="-4"/>
          <w:sz w:val="18"/>
          <w:szCs w:val="18"/>
        </w:rPr>
        <w:t>e</w:t>
      </w:r>
      <w:r>
        <w:rPr>
          <w:b/>
          <w:i/>
          <w:spacing w:val="2"/>
          <w:sz w:val="18"/>
          <w:szCs w:val="18"/>
        </w:rPr>
        <w:t>s</w:t>
      </w:r>
      <w:r>
        <w:rPr>
          <w:b/>
          <w:i/>
          <w:sz w:val="18"/>
          <w:szCs w:val="18"/>
        </w:rPr>
        <w:t>s</w:t>
      </w:r>
      <w:r>
        <w:rPr>
          <w:b/>
          <w:i/>
          <w:spacing w:val="-3"/>
          <w:sz w:val="18"/>
          <w:szCs w:val="18"/>
        </w:rPr>
        <w:t xml:space="preserve"> </w:t>
      </w:r>
      <w:r>
        <w:rPr>
          <w:b/>
          <w:i/>
          <w:spacing w:val="2"/>
          <w:sz w:val="18"/>
          <w:szCs w:val="18"/>
        </w:rPr>
        <w:t>a</w:t>
      </w:r>
      <w:r>
        <w:rPr>
          <w:b/>
          <w:i/>
          <w:sz w:val="18"/>
          <w:szCs w:val="18"/>
        </w:rPr>
        <w:t>nd</w:t>
      </w:r>
      <w:r>
        <w:rPr>
          <w:b/>
          <w:i/>
          <w:spacing w:val="1"/>
          <w:sz w:val="18"/>
          <w:szCs w:val="18"/>
        </w:rPr>
        <w:t xml:space="preserve"> </w:t>
      </w:r>
      <w:r>
        <w:rPr>
          <w:b/>
          <w:i/>
          <w:sz w:val="18"/>
          <w:szCs w:val="18"/>
        </w:rPr>
        <w:t>A</w:t>
      </w:r>
      <w:r>
        <w:rPr>
          <w:b/>
          <w:i/>
          <w:spacing w:val="-2"/>
          <w:sz w:val="18"/>
          <w:szCs w:val="18"/>
        </w:rPr>
        <w:t>g</w:t>
      </w:r>
      <w:r>
        <w:rPr>
          <w:b/>
          <w:i/>
          <w:spacing w:val="2"/>
          <w:sz w:val="18"/>
          <w:szCs w:val="18"/>
        </w:rPr>
        <w:t>ri</w:t>
      </w:r>
      <w:r>
        <w:rPr>
          <w:b/>
          <w:i/>
          <w:sz w:val="18"/>
          <w:szCs w:val="18"/>
        </w:rPr>
        <w:t>c</w:t>
      </w:r>
      <w:r>
        <w:rPr>
          <w:b/>
          <w:i/>
          <w:spacing w:val="-4"/>
          <w:sz w:val="18"/>
          <w:szCs w:val="18"/>
        </w:rPr>
        <w:t>u</w:t>
      </w:r>
      <w:r>
        <w:rPr>
          <w:b/>
          <w:i/>
          <w:spacing w:val="2"/>
          <w:sz w:val="18"/>
          <w:szCs w:val="18"/>
        </w:rPr>
        <w:t>lt</w:t>
      </w:r>
      <w:r>
        <w:rPr>
          <w:b/>
          <w:i/>
          <w:spacing w:val="-4"/>
          <w:sz w:val="18"/>
          <w:szCs w:val="18"/>
        </w:rPr>
        <w:t>u</w:t>
      </w:r>
      <w:r>
        <w:rPr>
          <w:b/>
          <w:i/>
          <w:spacing w:val="2"/>
          <w:sz w:val="18"/>
          <w:szCs w:val="18"/>
        </w:rPr>
        <w:t>r</w:t>
      </w:r>
      <w:r>
        <w:rPr>
          <w:b/>
          <w:i/>
          <w:spacing w:val="-2"/>
          <w:sz w:val="18"/>
          <w:szCs w:val="18"/>
        </w:rPr>
        <w:t>a</w:t>
      </w:r>
      <w:r>
        <w:rPr>
          <w:b/>
          <w:i/>
          <w:sz w:val="18"/>
          <w:szCs w:val="18"/>
        </w:rPr>
        <w:t>l</w:t>
      </w:r>
      <w:r>
        <w:rPr>
          <w:b/>
          <w:i/>
          <w:spacing w:val="1"/>
          <w:sz w:val="18"/>
          <w:szCs w:val="18"/>
        </w:rPr>
        <w:t xml:space="preserve"> </w:t>
      </w:r>
      <w:r>
        <w:rPr>
          <w:b/>
          <w:i/>
          <w:sz w:val="18"/>
          <w:szCs w:val="18"/>
        </w:rPr>
        <w:t>C</w:t>
      </w:r>
      <w:r>
        <w:rPr>
          <w:b/>
          <w:i/>
          <w:spacing w:val="2"/>
          <w:sz w:val="18"/>
          <w:szCs w:val="18"/>
        </w:rPr>
        <w:t>o</w:t>
      </w:r>
      <w:r>
        <w:rPr>
          <w:b/>
          <w:i/>
          <w:sz w:val="18"/>
          <w:szCs w:val="18"/>
        </w:rPr>
        <w:t>mm</w:t>
      </w:r>
      <w:r>
        <w:rPr>
          <w:b/>
          <w:i/>
          <w:spacing w:val="5"/>
          <w:sz w:val="18"/>
          <w:szCs w:val="18"/>
        </w:rPr>
        <w:t>u</w:t>
      </w:r>
      <w:r>
        <w:rPr>
          <w:b/>
          <w:i/>
          <w:sz w:val="18"/>
          <w:szCs w:val="18"/>
        </w:rPr>
        <w:t>n</w:t>
      </w:r>
      <w:r>
        <w:rPr>
          <w:b/>
          <w:i/>
          <w:spacing w:val="2"/>
          <w:sz w:val="18"/>
          <w:szCs w:val="18"/>
        </w:rPr>
        <w:t>i</w:t>
      </w:r>
      <w:r>
        <w:rPr>
          <w:b/>
          <w:i/>
          <w:spacing w:val="-4"/>
          <w:sz w:val="18"/>
          <w:szCs w:val="18"/>
        </w:rPr>
        <w:t>c</w:t>
      </w:r>
      <w:r>
        <w:rPr>
          <w:b/>
          <w:i/>
          <w:spacing w:val="2"/>
          <w:sz w:val="18"/>
          <w:szCs w:val="18"/>
        </w:rPr>
        <w:t>at</w:t>
      </w:r>
      <w:r>
        <w:rPr>
          <w:b/>
          <w:i/>
          <w:spacing w:val="-2"/>
          <w:sz w:val="18"/>
          <w:szCs w:val="18"/>
        </w:rPr>
        <w:t>i</w:t>
      </w:r>
      <w:r>
        <w:rPr>
          <w:b/>
          <w:i/>
          <w:spacing w:val="2"/>
          <w:sz w:val="18"/>
          <w:szCs w:val="18"/>
        </w:rPr>
        <w:t>o</w:t>
      </w:r>
      <w:r>
        <w:rPr>
          <w:b/>
          <w:i/>
          <w:spacing w:val="1"/>
          <w:sz w:val="18"/>
          <w:szCs w:val="18"/>
        </w:rPr>
        <w:t>n</w:t>
      </w:r>
      <w:r>
        <w:rPr>
          <w:b/>
          <w:sz w:val="18"/>
          <w:szCs w:val="18"/>
        </w:rPr>
        <w:t xml:space="preserve">) </w:t>
      </w:r>
      <w:proofErr w:type="spellStart"/>
      <w:r>
        <w:rPr>
          <w:spacing w:val="-3"/>
          <w:sz w:val="14"/>
          <w:szCs w:val="14"/>
        </w:rPr>
        <w:t>J</w:t>
      </w:r>
      <w:r>
        <w:rPr>
          <w:spacing w:val="2"/>
          <w:sz w:val="14"/>
          <w:szCs w:val="14"/>
        </w:rPr>
        <w:t>u</w:t>
      </w:r>
      <w:r>
        <w:rPr>
          <w:spacing w:val="1"/>
          <w:sz w:val="14"/>
          <w:szCs w:val="14"/>
        </w:rPr>
        <w:t>r</w:t>
      </w:r>
      <w:r>
        <w:rPr>
          <w:spacing w:val="2"/>
          <w:sz w:val="14"/>
          <w:szCs w:val="14"/>
        </w:rPr>
        <w:t>u</w:t>
      </w:r>
      <w:r>
        <w:rPr>
          <w:spacing w:val="-3"/>
          <w:sz w:val="14"/>
          <w:szCs w:val="14"/>
        </w:rPr>
        <w:t>s</w:t>
      </w:r>
      <w:r>
        <w:rPr>
          <w:spacing w:val="2"/>
          <w:sz w:val="14"/>
          <w:szCs w:val="14"/>
        </w:rPr>
        <w:t>an</w:t>
      </w:r>
      <w:proofErr w:type="spellEnd"/>
      <w:r>
        <w:rPr>
          <w:spacing w:val="-1"/>
          <w:sz w:val="14"/>
          <w:szCs w:val="14"/>
        </w:rPr>
        <w:t>/</w:t>
      </w:r>
      <w:r>
        <w:rPr>
          <w:spacing w:val="2"/>
          <w:sz w:val="14"/>
          <w:szCs w:val="14"/>
        </w:rPr>
        <w:t>P</w:t>
      </w:r>
      <w:r>
        <w:rPr>
          <w:spacing w:val="1"/>
          <w:sz w:val="14"/>
          <w:szCs w:val="14"/>
        </w:rPr>
        <w:t>r</w:t>
      </w:r>
      <w:r>
        <w:rPr>
          <w:spacing w:val="-2"/>
          <w:sz w:val="14"/>
          <w:szCs w:val="14"/>
        </w:rPr>
        <w:t>og</w:t>
      </w:r>
      <w:r>
        <w:rPr>
          <w:spacing w:val="1"/>
          <w:sz w:val="14"/>
          <w:szCs w:val="14"/>
        </w:rPr>
        <w:t>r</w:t>
      </w:r>
      <w:r>
        <w:rPr>
          <w:spacing w:val="2"/>
          <w:sz w:val="14"/>
          <w:szCs w:val="14"/>
        </w:rPr>
        <w:t>a</w:t>
      </w:r>
      <w:r>
        <w:rPr>
          <w:sz w:val="14"/>
          <w:szCs w:val="14"/>
        </w:rPr>
        <w:t xml:space="preserve">m </w:t>
      </w:r>
      <w:r>
        <w:rPr>
          <w:spacing w:val="-2"/>
          <w:sz w:val="14"/>
          <w:szCs w:val="14"/>
        </w:rPr>
        <w:t>S</w:t>
      </w:r>
      <w:r>
        <w:rPr>
          <w:spacing w:val="1"/>
          <w:sz w:val="14"/>
          <w:szCs w:val="14"/>
        </w:rPr>
        <w:t>t</w:t>
      </w:r>
      <w:r>
        <w:rPr>
          <w:spacing w:val="-2"/>
          <w:sz w:val="14"/>
          <w:szCs w:val="14"/>
        </w:rPr>
        <w:t>u</w:t>
      </w:r>
      <w:r>
        <w:rPr>
          <w:spacing w:val="2"/>
          <w:sz w:val="14"/>
          <w:szCs w:val="14"/>
        </w:rPr>
        <w:t>d</w:t>
      </w:r>
      <w:r>
        <w:rPr>
          <w:sz w:val="14"/>
          <w:szCs w:val="14"/>
        </w:rPr>
        <w:t>i</w:t>
      </w:r>
      <w:r>
        <w:rPr>
          <w:spacing w:val="-2"/>
          <w:sz w:val="14"/>
          <w:szCs w:val="14"/>
        </w:rPr>
        <w:t xml:space="preserve"> </w:t>
      </w:r>
      <w:proofErr w:type="spellStart"/>
      <w:r>
        <w:rPr>
          <w:spacing w:val="-5"/>
          <w:sz w:val="14"/>
          <w:szCs w:val="14"/>
        </w:rPr>
        <w:t>A</w:t>
      </w:r>
      <w:r>
        <w:rPr>
          <w:spacing w:val="-2"/>
          <w:sz w:val="14"/>
          <w:szCs w:val="14"/>
        </w:rPr>
        <w:t>g</w:t>
      </w:r>
      <w:r>
        <w:rPr>
          <w:spacing w:val="5"/>
          <w:sz w:val="14"/>
          <w:szCs w:val="14"/>
        </w:rPr>
        <w:t>r</w:t>
      </w:r>
      <w:r>
        <w:rPr>
          <w:spacing w:val="-3"/>
          <w:sz w:val="14"/>
          <w:szCs w:val="14"/>
        </w:rPr>
        <w:t>i</w:t>
      </w:r>
      <w:r>
        <w:rPr>
          <w:spacing w:val="2"/>
          <w:sz w:val="14"/>
          <w:szCs w:val="14"/>
        </w:rPr>
        <w:t>b</w:t>
      </w:r>
      <w:r>
        <w:rPr>
          <w:spacing w:val="-3"/>
          <w:sz w:val="14"/>
          <w:szCs w:val="14"/>
        </w:rPr>
        <w:t>i</w:t>
      </w:r>
      <w:r>
        <w:rPr>
          <w:spacing w:val="1"/>
          <w:sz w:val="14"/>
          <w:szCs w:val="14"/>
        </w:rPr>
        <w:t>s</w:t>
      </w:r>
      <w:r>
        <w:rPr>
          <w:spacing w:val="2"/>
          <w:sz w:val="14"/>
          <w:szCs w:val="14"/>
        </w:rPr>
        <w:t>n</w:t>
      </w:r>
      <w:r>
        <w:rPr>
          <w:spacing w:val="-3"/>
          <w:sz w:val="14"/>
          <w:szCs w:val="14"/>
        </w:rPr>
        <w:t>i</w:t>
      </w:r>
      <w:r>
        <w:rPr>
          <w:spacing w:val="1"/>
          <w:sz w:val="14"/>
          <w:szCs w:val="14"/>
        </w:rPr>
        <w:t>s</w:t>
      </w:r>
      <w:proofErr w:type="spellEnd"/>
      <w:r>
        <w:rPr>
          <w:sz w:val="14"/>
          <w:szCs w:val="14"/>
        </w:rPr>
        <w:t>,</w:t>
      </w:r>
      <w:r>
        <w:rPr>
          <w:spacing w:val="2"/>
          <w:sz w:val="14"/>
          <w:szCs w:val="14"/>
        </w:rPr>
        <w:t xml:space="preserve"> </w:t>
      </w:r>
      <w:proofErr w:type="spellStart"/>
      <w:r>
        <w:rPr>
          <w:spacing w:val="-2"/>
          <w:sz w:val="14"/>
          <w:szCs w:val="14"/>
        </w:rPr>
        <w:t>F</w:t>
      </w:r>
      <w:r>
        <w:rPr>
          <w:spacing w:val="2"/>
          <w:sz w:val="14"/>
          <w:szCs w:val="14"/>
        </w:rPr>
        <w:t>aku</w:t>
      </w:r>
      <w:r>
        <w:rPr>
          <w:spacing w:val="-3"/>
          <w:sz w:val="14"/>
          <w:szCs w:val="14"/>
        </w:rPr>
        <w:t>l</w:t>
      </w:r>
      <w:r>
        <w:rPr>
          <w:spacing w:val="1"/>
          <w:sz w:val="14"/>
          <w:szCs w:val="14"/>
        </w:rPr>
        <w:t>t</w:t>
      </w:r>
      <w:r>
        <w:rPr>
          <w:spacing w:val="2"/>
          <w:sz w:val="14"/>
          <w:szCs w:val="14"/>
        </w:rPr>
        <w:t>a</w:t>
      </w:r>
      <w:r>
        <w:rPr>
          <w:sz w:val="14"/>
          <w:szCs w:val="14"/>
        </w:rPr>
        <w:t>s</w:t>
      </w:r>
      <w:proofErr w:type="spellEnd"/>
      <w:r>
        <w:rPr>
          <w:spacing w:val="-2"/>
          <w:sz w:val="14"/>
          <w:szCs w:val="14"/>
        </w:rPr>
        <w:t xml:space="preserve"> </w:t>
      </w:r>
      <w:r>
        <w:rPr>
          <w:spacing w:val="2"/>
          <w:sz w:val="14"/>
          <w:szCs w:val="14"/>
        </w:rPr>
        <w:t>P</w:t>
      </w:r>
      <w:r>
        <w:rPr>
          <w:spacing w:val="-2"/>
          <w:sz w:val="14"/>
          <w:szCs w:val="14"/>
        </w:rPr>
        <w:t>e</w:t>
      </w:r>
      <w:r>
        <w:rPr>
          <w:spacing w:val="1"/>
          <w:sz w:val="14"/>
          <w:szCs w:val="14"/>
        </w:rPr>
        <w:t>r</w:t>
      </w:r>
      <w:r>
        <w:rPr>
          <w:spacing w:val="-3"/>
          <w:sz w:val="14"/>
          <w:szCs w:val="14"/>
        </w:rPr>
        <w:t>t</w:t>
      </w:r>
      <w:r>
        <w:rPr>
          <w:spacing w:val="2"/>
          <w:sz w:val="14"/>
          <w:szCs w:val="14"/>
        </w:rPr>
        <w:t>an</w:t>
      </w:r>
      <w:r>
        <w:rPr>
          <w:spacing w:val="-3"/>
          <w:sz w:val="14"/>
          <w:szCs w:val="14"/>
        </w:rPr>
        <w:t>i</w:t>
      </w:r>
      <w:r>
        <w:rPr>
          <w:spacing w:val="-2"/>
          <w:sz w:val="14"/>
          <w:szCs w:val="14"/>
        </w:rPr>
        <w:t>a</w:t>
      </w:r>
      <w:r>
        <w:rPr>
          <w:spacing w:val="2"/>
          <w:sz w:val="14"/>
          <w:szCs w:val="14"/>
        </w:rPr>
        <w:t>n</w:t>
      </w:r>
      <w:r>
        <w:rPr>
          <w:sz w:val="14"/>
          <w:szCs w:val="14"/>
        </w:rPr>
        <w:t>,</w:t>
      </w:r>
      <w:r>
        <w:rPr>
          <w:spacing w:val="2"/>
          <w:sz w:val="14"/>
          <w:szCs w:val="14"/>
        </w:rPr>
        <w:t xml:space="preserve"> </w:t>
      </w:r>
      <w:r>
        <w:rPr>
          <w:spacing w:val="-5"/>
          <w:sz w:val="14"/>
          <w:szCs w:val="14"/>
        </w:rPr>
        <w:t>U</w:t>
      </w:r>
      <w:r>
        <w:rPr>
          <w:spacing w:val="2"/>
          <w:sz w:val="14"/>
          <w:szCs w:val="14"/>
        </w:rPr>
        <w:t>n</w:t>
      </w:r>
      <w:r>
        <w:rPr>
          <w:spacing w:val="1"/>
          <w:sz w:val="14"/>
          <w:szCs w:val="14"/>
        </w:rPr>
        <w:t>i</w:t>
      </w:r>
      <w:r>
        <w:rPr>
          <w:spacing w:val="-2"/>
          <w:sz w:val="14"/>
          <w:szCs w:val="14"/>
        </w:rPr>
        <w:t>ve</w:t>
      </w:r>
      <w:r>
        <w:rPr>
          <w:spacing w:val="1"/>
          <w:sz w:val="14"/>
          <w:szCs w:val="14"/>
        </w:rPr>
        <w:t>rs</w:t>
      </w:r>
      <w:r>
        <w:rPr>
          <w:spacing w:val="-3"/>
          <w:sz w:val="14"/>
          <w:szCs w:val="14"/>
        </w:rPr>
        <w:t>i</w:t>
      </w:r>
      <w:r>
        <w:rPr>
          <w:spacing w:val="1"/>
          <w:sz w:val="14"/>
          <w:szCs w:val="14"/>
        </w:rPr>
        <w:t>t</w:t>
      </w:r>
      <w:r>
        <w:rPr>
          <w:spacing w:val="2"/>
          <w:sz w:val="14"/>
          <w:szCs w:val="14"/>
        </w:rPr>
        <w:t>a</w:t>
      </w:r>
      <w:r>
        <w:rPr>
          <w:sz w:val="14"/>
          <w:szCs w:val="14"/>
        </w:rPr>
        <w:t>s</w:t>
      </w:r>
      <w:r>
        <w:rPr>
          <w:spacing w:val="2"/>
          <w:sz w:val="14"/>
          <w:szCs w:val="14"/>
        </w:rPr>
        <w:t xml:space="preserve"> </w:t>
      </w:r>
      <w:proofErr w:type="spellStart"/>
      <w:r>
        <w:rPr>
          <w:sz w:val="14"/>
          <w:szCs w:val="14"/>
        </w:rPr>
        <w:t>M</w:t>
      </w:r>
      <w:r>
        <w:rPr>
          <w:spacing w:val="2"/>
          <w:sz w:val="14"/>
          <w:szCs w:val="14"/>
        </w:rPr>
        <w:t>u</w:t>
      </w:r>
      <w:r>
        <w:rPr>
          <w:spacing w:val="-3"/>
          <w:sz w:val="14"/>
          <w:szCs w:val="14"/>
        </w:rPr>
        <w:t>l</w:t>
      </w:r>
      <w:r>
        <w:rPr>
          <w:spacing w:val="-2"/>
          <w:sz w:val="14"/>
          <w:szCs w:val="14"/>
        </w:rPr>
        <w:t>a</w:t>
      </w:r>
      <w:r>
        <w:rPr>
          <w:spacing w:val="-1"/>
          <w:sz w:val="14"/>
          <w:szCs w:val="14"/>
        </w:rPr>
        <w:t>w</w:t>
      </w:r>
      <w:r>
        <w:rPr>
          <w:spacing w:val="2"/>
          <w:sz w:val="14"/>
          <w:szCs w:val="14"/>
        </w:rPr>
        <w:t>a</w:t>
      </w:r>
      <w:r>
        <w:rPr>
          <w:spacing w:val="1"/>
          <w:sz w:val="14"/>
          <w:szCs w:val="14"/>
        </w:rPr>
        <w:t>r</w:t>
      </w:r>
      <w:r>
        <w:rPr>
          <w:spacing w:val="-1"/>
          <w:sz w:val="14"/>
          <w:szCs w:val="14"/>
        </w:rPr>
        <w:t>m</w:t>
      </w:r>
      <w:r>
        <w:rPr>
          <w:spacing w:val="2"/>
          <w:sz w:val="14"/>
          <w:szCs w:val="14"/>
        </w:rPr>
        <w:t>a</w:t>
      </w:r>
      <w:r>
        <w:rPr>
          <w:sz w:val="14"/>
          <w:szCs w:val="14"/>
        </w:rPr>
        <w:t>n</w:t>
      </w:r>
      <w:proofErr w:type="spellEnd"/>
    </w:p>
    <w:p w14:paraId="136FF3CC" w14:textId="77777777" w:rsidR="00F13D4F" w:rsidRDefault="00000000">
      <w:pPr>
        <w:spacing w:line="160" w:lineRule="exact"/>
        <w:ind w:left="1570" w:right="1932"/>
        <w:jc w:val="center"/>
        <w:rPr>
          <w:sz w:val="14"/>
          <w:szCs w:val="14"/>
        </w:rPr>
      </w:pPr>
      <w:r>
        <w:rPr>
          <w:spacing w:val="1"/>
          <w:sz w:val="14"/>
          <w:szCs w:val="14"/>
        </w:rPr>
        <w:t>(</w:t>
      </w:r>
      <w:r>
        <w:rPr>
          <w:i/>
          <w:spacing w:val="-1"/>
          <w:sz w:val="14"/>
          <w:szCs w:val="14"/>
        </w:rPr>
        <w:t>D</w:t>
      </w:r>
      <w:r>
        <w:rPr>
          <w:i/>
          <w:spacing w:val="2"/>
          <w:sz w:val="14"/>
          <w:szCs w:val="14"/>
        </w:rPr>
        <w:t>e</w:t>
      </w:r>
      <w:r>
        <w:rPr>
          <w:i/>
          <w:spacing w:val="-2"/>
          <w:sz w:val="14"/>
          <w:szCs w:val="14"/>
        </w:rPr>
        <w:t>p</w:t>
      </w:r>
      <w:r>
        <w:rPr>
          <w:i/>
          <w:spacing w:val="2"/>
          <w:sz w:val="14"/>
          <w:szCs w:val="14"/>
        </w:rPr>
        <w:t>a</w:t>
      </w:r>
      <w:r>
        <w:rPr>
          <w:i/>
          <w:spacing w:val="1"/>
          <w:sz w:val="14"/>
          <w:szCs w:val="14"/>
        </w:rPr>
        <w:t>rt</w:t>
      </w:r>
      <w:r>
        <w:rPr>
          <w:i/>
          <w:spacing w:val="-1"/>
          <w:sz w:val="14"/>
          <w:szCs w:val="14"/>
        </w:rPr>
        <w:t>m</w:t>
      </w:r>
      <w:r>
        <w:rPr>
          <w:i/>
          <w:spacing w:val="-2"/>
          <w:sz w:val="14"/>
          <w:szCs w:val="14"/>
        </w:rPr>
        <w:t>e</w:t>
      </w:r>
      <w:r>
        <w:rPr>
          <w:i/>
          <w:spacing w:val="2"/>
          <w:sz w:val="14"/>
          <w:szCs w:val="14"/>
        </w:rPr>
        <w:t>nt</w:t>
      </w:r>
      <w:r>
        <w:rPr>
          <w:spacing w:val="-3"/>
          <w:sz w:val="14"/>
          <w:szCs w:val="14"/>
        </w:rPr>
        <w:t>/</w:t>
      </w:r>
      <w:r>
        <w:rPr>
          <w:i/>
          <w:spacing w:val="2"/>
          <w:sz w:val="14"/>
          <w:szCs w:val="14"/>
        </w:rPr>
        <w:t>S</w:t>
      </w:r>
      <w:r>
        <w:rPr>
          <w:i/>
          <w:spacing w:val="-3"/>
          <w:sz w:val="14"/>
          <w:szCs w:val="14"/>
        </w:rPr>
        <w:t>t</w:t>
      </w:r>
      <w:r>
        <w:rPr>
          <w:i/>
          <w:spacing w:val="-2"/>
          <w:sz w:val="14"/>
          <w:szCs w:val="14"/>
        </w:rPr>
        <w:t>u</w:t>
      </w:r>
      <w:r>
        <w:rPr>
          <w:i/>
          <w:spacing w:val="2"/>
          <w:sz w:val="14"/>
          <w:szCs w:val="14"/>
        </w:rPr>
        <w:t>d</w:t>
      </w:r>
      <w:r>
        <w:rPr>
          <w:i/>
          <w:sz w:val="14"/>
          <w:szCs w:val="14"/>
        </w:rPr>
        <w:t>y</w:t>
      </w:r>
      <w:r>
        <w:rPr>
          <w:i/>
          <w:spacing w:val="3"/>
          <w:sz w:val="14"/>
          <w:szCs w:val="14"/>
        </w:rPr>
        <w:t xml:space="preserve"> </w:t>
      </w:r>
      <w:r>
        <w:rPr>
          <w:i/>
          <w:spacing w:val="-6"/>
          <w:sz w:val="14"/>
          <w:szCs w:val="14"/>
        </w:rPr>
        <w:t>P</w:t>
      </w:r>
      <w:r>
        <w:rPr>
          <w:i/>
          <w:spacing w:val="1"/>
          <w:sz w:val="14"/>
          <w:szCs w:val="14"/>
        </w:rPr>
        <w:t>r</w:t>
      </w:r>
      <w:r>
        <w:rPr>
          <w:i/>
          <w:spacing w:val="2"/>
          <w:sz w:val="14"/>
          <w:szCs w:val="14"/>
        </w:rPr>
        <w:t>og</w:t>
      </w:r>
      <w:r>
        <w:rPr>
          <w:i/>
          <w:spacing w:val="-3"/>
          <w:sz w:val="14"/>
          <w:szCs w:val="14"/>
        </w:rPr>
        <w:t>r</w:t>
      </w:r>
      <w:r>
        <w:rPr>
          <w:i/>
          <w:spacing w:val="2"/>
          <w:sz w:val="14"/>
          <w:szCs w:val="14"/>
        </w:rPr>
        <w:t>a</w:t>
      </w:r>
      <w:r>
        <w:rPr>
          <w:i/>
          <w:sz w:val="14"/>
          <w:szCs w:val="14"/>
        </w:rPr>
        <w:t>m</w:t>
      </w:r>
      <w:r>
        <w:rPr>
          <w:i/>
          <w:spacing w:val="2"/>
          <w:sz w:val="14"/>
          <w:szCs w:val="14"/>
        </w:rPr>
        <w:t xml:space="preserve"> </w:t>
      </w:r>
      <w:r>
        <w:rPr>
          <w:i/>
          <w:spacing w:val="-2"/>
          <w:sz w:val="14"/>
          <w:szCs w:val="14"/>
        </w:rPr>
        <w:t>o</w:t>
      </w:r>
      <w:r>
        <w:rPr>
          <w:i/>
          <w:sz w:val="14"/>
          <w:szCs w:val="14"/>
        </w:rPr>
        <w:t>f</w:t>
      </w:r>
      <w:r>
        <w:rPr>
          <w:i/>
          <w:spacing w:val="2"/>
          <w:sz w:val="14"/>
          <w:szCs w:val="14"/>
        </w:rPr>
        <w:t xml:space="preserve"> </w:t>
      </w:r>
      <w:r>
        <w:rPr>
          <w:i/>
          <w:spacing w:val="-2"/>
          <w:sz w:val="14"/>
          <w:szCs w:val="14"/>
        </w:rPr>
        <w:t>A</w:t>
      </w:r>
      <w:r>
        <w:rPr>
          <w:i/>
          <w:spacing w:val="2"/>
          <w:sz w:val="14"/>
          <w:szCs w:val="14"/>
        </w:rPr>
        <w:t>g</w:t>
      </w:r>
      <w:r>
        <w:rPr>
          <w:i/>
          <w:spacing w:val="-3"/>
          <w:sz w:val="14"/>
          <w:szCs w:val="14"/>
        </w:rPr>
        <w:t>r</w:t>
      </w:r>
      <w:r>
        <w:rPr>
          <w:i/>
          <w:spacing w:val="1"/>
          <w:sz w:val="14"/>
          <w:szCs w:val="14"/>
        </w:rPr>
        <w:t>i</w:t>
      </w:r>
      <w:r>
        <w:rPr>
          <w:i/>
          <w:spacing w:val="-2"/>
          <w:sz w:val="14"/>
          <w:szCs w:val="14"/>
        </w:rPr>
        <w:t>b</w:t>
      </w:r>
      <w:r>
        <w:rPr>
          <w:i/>
          <w:spacing w:val="2"/>
          <w:sz w:val="14"/>
          <w:szCs w:val="14"/>
        </w:rPr>
        <w:t>u</w:t>
      </w:r>
      <w:r>
        <w:rPr>
          <w:i/>
          <w:spacing w:val="1"/>
          <w:sz w:val="14"/>
          <w:szCs w:val="14"/>
        </w:rPr>
        <w:t>s</w:t>
      </w:r>
      <w:r>
        <w:rPr>
          <w:i/>
          <w:spacing w:val="-3"/>
          <w:sz w:val="14"/>
          <w:szCs w:val="14"/>
        </w:rPr>
        <w:t>i</w:t>
      </w:r>
      <w:r>
        <w:rPr>
          <w:i/>
          <w:spacing w:val="2"/>
          <w:sz w:val="14"/>
          <w:szCs w:val="14"/>
        </w:rPr>
        <w:t>n</w:t>
      </w:r>
      <w:r>
        <w:rPr>
          <w:i/>
          <w:spacing w:val="-2"/>
          <w:sz w:val="14"/>
          <w:szCs w:val="14"/>
        </w:rPr>
        <w:t>e</w:t>
      </w:r>
      <w:r>
        <w:rPr>
          <w:i/>
          <w:spacing w:val="1"/>
          <w:sz w:val="14"/>
          <w:szCs w:val="14"/>
        </w:rPr>
        <w:t>ss</w:t>
      </w:r>
      <w:r>
        <w:rPr>
          <w:i/>
          <w:sz w:val="14"/>
          <w:szCs w:val="14"/>
        </w:rPr>
        <w:t>,</w:t>
      </w:r>
      <w:r>
        <w:rPr>
          <w:i/>
          <w:spacing w:val="2"/>
          <w:sz w:val="14"/>
          <w:szCs w:val="14"/>
        </w:rPr>
        <w:t xml:space="preserve"> </w:t>
      </w:r>
      <w:r>
        <w:rPr>
          <w:i/>
          <w:spacing w:val="-6"/>
          <w:sz w:val="14"/>
          <w:szCs w:val="14"/>
        </w:rPr>
        <w:t>F</w:t>
      </w:r>
      <w:r>
        <w:rPr>
          <w:i/>
          <w:spacing w:val="2"/>
          <w:sz w:val="14"/>
          <w:szCs w:val="14"/>
        </w:rPr>
        <w:t>a</w:t>
      </w:r>
      <w:r>
        <w:rPr>
          <w:i/>
          <w:spacing w:val="-2"/>
          <w:sz w:val="14"/>
          <w:szCs w:val="14"/>
        </w:rPr>
        <w:t>c</w:t>
      </w:r>
      <w:r>
        <w:rPr>
          <w:i/>
          <w:spacing w:val="2"/>
          <w:sz w:val="14"/>
          <w:szCs w:val="14"/>
        </w:rPr>
        <w:t>u</w:t>
      </w:r>
      <w:r>
        <w:rPr>
          <w:i/>
          <w:spacing w:val="1"/>
          <w:sz w:val="14"/>
          <w:szCs w:val="14"/>
        </w:rPr>
        <w:t>l</w:t>
      </w:r>
      <w:r>
        <w:rPr>
          <w:i/>
          <w:spacing w:val="-3"/>
          <w:sz w:val="14"/>
          <w:szCs w:val="14"/>
        </w:rPr>
        <w:t>t</w:t>
      </w:r>
      <w:r>
        <w:rPr>
          <w:i/>
          <w:sz w:val="14"/>
          <w:szCs w:val="14"/>
        </w:rPr>
        <w:t>y</w:t>
      </w:r>
      <w:r>
        <w:rPr>
          <w:i/>
          <w:spacing w:val="3"/>
          <w:sz w:val="14"/>
          <w:szCs w:val="14"/>
        </w:rPr>
        <w:t xml:space="preserve"> </w:t>
      </w:r>
      <w:r>
        <w:rPr>
          <w:i/>
          <w:spacing w:val="-2"/>
          <w:sz w:val="14"/>
          <w:szCs w:val="14"/>
        </w:rPr>
        <w:t>o</w:t>
      </w:r>
      <w:r>
        <w:rPr>
          <w:i/>
          <w:sz w:val="14"/>
          <w:szCs w:val="14"/>
        </w:rPr>
        <w:t>f</w:t>
      </w:r>
      <w:r>
        <w:rPr>
          <w:i/>
          <w:spacing w:val="2"/>
          <w:sz w:val="14"/>
          <w:szCs w:val="14"/>
        </w:rPr>
        <w:t xml:space="preserve"> </w:t>
      </w:r>
      <w:r>
        <w:rPr>
          <w:i/>
          <w:spacing w:val="-2"/>
          <w:sz w:val="14"/>
          <w:szCs w:val="14"/>
        </w:rPr>
        <w:t>A</w:t>
      </w:r>
      <w:r>
        <w:rPr>
          <w:i/>
          <w:spacing w:val="2"/>
          <w:sz w:val="14"/>
          <w:szCs w:val="14"/>
        </w:rPr>
        <w:t>g</w:t>
      </w:r>
      <w:r>
        <w:rPr>
          <w:i/>
          <w:spacing w:val="-3"/>
          <w:sz w:val="14"/>
          <w:szCs w:val="14"/>
        </w:rPr>
        <w:t>r</w:t>
      </w:r>
      <w:r>
        <w:rPr>
          <w:i/>
          <w:spacing w:val="1"/>
          <w:sz w:val="14"/>
          <w:szCs w:val="14"/>
        </w:rPr>
        <w:t>i</w:t>
      </w:r>
      <w:r>
        <w:rPr>
          <w:i/>
          <w:spacing w:val="-2"/>
          <w:sz w:val="14"/>
          <w:szCs w:val="14"/>
        </w:rPr>
        <w:t>c</w:t>
      </w:r>
      <w:r>
        <w:rPr>
          <w:i/>
          <w:spacing w:val="2"/>
          <w:sz w:val="14"/>
          <w:szCs w:val="14"/>
        </w:rPr>
        <w:t>u</w:t>
      </w:r>
      <w:r>
        <w:rPr>
          <w:i/>
          <w:spacing w:val="1"/>
          <w:sz w:val="14"/>
          <w:szCs w:val="14"/>
        </w:rPr>
        <w:t>l</w:t>
      </w:r>
      <w:r>
        <w:rPr>
          <w:i/>
          <w:spacing w:val="-3"/>
          <w:sz w:val="14"/>
          <w:szCs w:val="14"/>
        </w:rPr>
        <w:t>t</w:t>
      </w:r>
      <w:r>
        <w:rPr>
          <w:i/>
          <w:spacing w:val="2"/>
          <w:sz w:val="14"/>
          <w:szCs w:val="14"/>
        </w:rPr>
        <w:t>u</w:t>
      </w:r>
      <w:r>
        <w:rPr>
          <w:i/>
          <w:spacing w:val="1"/>
          <w:sz w:val="14"/>
          <w:szCs w:val="14"/>
        </w:rPr>
        <w:t>r</w:t>
      </w:r>
      <w:r>
        <w:rPr>
          <w:i/>
          <w:spacing w:val="-2"/>
          <w:sz w:val="14"/>
          <w:szCs w:val="14"/>
        </w:rPr>
        <w:t>e</w:t>
      </w:r>
      <w:r>
        <w:rPr>
          <w:i/>
          <w:sz w:val="14"/>
          <w:szCs w:val="14"/>
        </w:rPr>
        <w:t>,</w:t>
      </w:r>
      <w:r>
        <w:rPr>
          <w:i/>
          <w:spacing w:val="2"/>
          <w:sz w:val="14"/>
          <w:szCs w:val="14"/>
        </w:rPr>
        <w:t xml:space="preserve"> </w:t>
      </w:r>
      <w:r>
        <w:rPr>
          <w:i/>
          <w:spacing w:val="-1"/>
          <w:sz w:val="14"/>
          <w:szCs w:val="14"/>
        </w:rPr>
        <w:t>U</w:t>
      </w:r>
      <w:r>
        <w:rPr>
          <w:i/>
          <w:spacing w:val="-2"/>
          <w:sz w:val="14"/>
          <w:szCs w:val="14"/>
        </w:rPr>
        <w:t>n</w:t>
      </w:r>
      <w:r>
        <w:rPr>
          <w:i/>
          <w:spacing w:val="1"/>
          <w:sz w:val="14"/>
          <w:szCs w:val="14"/>
        </w:rPr>
        <w:t>i</w:t>
      </w:r>
      <w:r>
        <w:rPr>
          <w:i/>
          <w:spacing w:val="2"/>
          <w:sz w:val="14"/>
          <w:szCs w:val="14"/>
        </w:rPr>
        <w:t>v</w:t>
      </w:r>
      <w:r>
        <w:rPr>
          <w:i/>
          <w:spacing w:val="-2"/>
          <w:sz w:val="14"/>
          <w:szCs w:val="14"/>
        </w:rPr>
        <w:t>e</w:t>
      </w:r>
      <w:r>
        <w:rPr>
          <w:i/>
          <w:spacing w:val="1"/>
          <w:sz w:val="14"/>
          <w:szCs w:val="14"/>
        </w:rPr>
        <w:t>r</w:t>
      </w:r>
      <w:r>
        <w:rPr>
          <w:i/>
          <w:spacing w:val="7"/>
          <w:sz w:val="14"/>
          <w:szCs w:val="14"/>
        </w:rPr>
        <w:t>s</w:t>
      </w:r>
      <w:r>
        <w:rPr>
          <w:i/>
          <w:spacing w:val="-3"/>
          <w:sz w:val="14"/>
          <w:szCs w:val="14"/>
        </w:rPr>
        <w:t>i</w:t>
      </w:r>
      <w:r>
        <w:rPr>
          <w:i/>
          <w:spacing w:val="1"/>
          <w:sz w:val="14"/>
          <w:szCs w:val="14"/>
        </w:rPr>
        <w:t>t</w:t>
      </w:r>
      <w:r>
        <w:rPr>
          <w:i/>
          <w:sz w:val="14"/>
          <w:szCs w:val="14"/>
        </w:rPr>
        <w:t>y</w:t>
      </w:r>
      <w:r>
        <w:rPr>
          <w:i/>
          <w:spacing w:val="-1"/>
          <w:sz w:val="14"/>
          <w:szCs w:val="14"/>
        </w:rPr>
        <w:t xml:space="preserve"> </w:t>
      </w:r>
      <w:r>
        <w:rPr>
          <w:i/>
          <w:spacing w:val="2"/>
          <w:sz w:val="14"/>
          <w:szCs w:val="14"/>
        </w:rPr>
        <w:t>o</w:t>
      </w:r>
      <w:r>
        <w:rPr>
          <w:i/>
          <w:sz w:val="14"/>
          <w:szCs w:val="14"/>
        </w:rPr>
        <w:t>f</w:t>
      </w:r>
      <w:r>
        <w:rPr>
          <w:i/>
          <w:spacing w:val="2"/>
          <w:sz w:val="14"/>
          <w:szCs w:val="14"/>
        </w:rPr>
        <w:t xml:space="preserve"> </w:t>
      </w:r>
      <w:proofErr w:type="spellStart"/>
      <w:r>
        <w:rPr>
          <w:i/>
          <w:spacing w:val="-5"/>
          <w:sz w:val="14"/>
          <w:szCs w:val="14"/>
        </w:rPr>
        <w:t>M</w:t>
      </w:r>
      <w:r>
        <w:rPr>
          <w:i/>
          <w:spacing w:val="2"/>
          <w:sz w:val="14"/>
          <w:szCs w:val="14"/>
        </w:rPr>
        <w:t>u</w:t>
      </w:r>
      <w:r>
        <w:rPr>
          <w:i/>
          <w:spacing w:val="1"/>
          <w:sz w:val="14"/>
          <w:szCs w:val="14"/>
        </w:rPr>
        <w:t>l</w:t>
      </w:r>
      <w:r>
        <w:rPr>
          <w:i/>
          <w:spacing w:val="2"/>
          <w:sz w:val="14"/>
          <w:szCs w:val="14"/>
        </w:rPr>
        <w:t>a</w:t>
      </w:r>
      <w:r>
        <w:rPr>
          <w:i/>
          <w:spacing w:val="-5"/>
          <w:sz w:val="14"/>
          <w:szCs w:val="14"/>
        </w:rPr>
        <w:t>w</w:t>
      </w:r>
      <w:r>
        <w:rPr>
          <w:i/>
          <w:spacing w:val="2"/>
          <w:sz w:val="14"/>
          <w:szCs w:val="14"/>
        </w:rPr>
        <w:t>a</w:t>
      </w:r>
      <w:r>
        <w:rPr>
          <w:i/>
          <w:spacing w:val="1"/>
          <w:sz w:val="14"/>
          <w:szCs w:val="14"/>
        </w:rPr>
        <w:t>r</w:t>
      </w:r>
      <w:r>
        <w:rPr>
          <w:i/>
          <w:spacing w:val="-1"/>
          <w:sz w:val="14"/>
          <w:szCs w:val="14"/>
        </w:rPr>
        <w:t>m</w:t>
      </w:r>
      <w:r>
        <w:rPr>
          <w:i/>
          <w:spacing w:val="-2"/>
          <w:sz w:val="14"/>
          <w:szCs w:val="14"/>
        </w:rPr>
        <w:t>a</w:t>
      </w:r>
      <w:r>
        <w:rPr>
          <w:i/>
          <w:spacing w:val="3"/>
          <w:sz w:val="14"/>
          <w:szCs w:val="14"/>
        </w:rPr>
        <w:t>n</w:t>
      </w:r>
      <w:proofErr w:type="spellEnd"/>
      <w:r>
        <w:rPr>
          <w:spacing w:val="1"/>
          <w:sz w:val="14"/>
          <w:szCs w:val="14"/>
        </w:rPr>
        <w:t>)</w:t>
      </w:r>
      <w:r>
        <w:rPr>
          <w:sz w:val="14"/>
          <w:szCs w:val="14"/>
        </w:rPr>
        <w:t>.</w:t>
      </w:r>
    </w:p>
    <w:p w14:paraId="48E8A0BE" w14:textId="63FADA58" w:rsidR="00F13D4F" w:rsidRDefault="005274C8">
      <w:pPr>
        <w:spacing w:before="6" w:line="160" w:lineRule="exact"/>
        <w:ind w:left="3142" w:right="1954" w:hanging="1489"/>
        <w:rPr>
          <w:sz w:val="14"/>
          <w:szCs w:val="1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5892D5B7" wp14:editId="674F303F">
                <wp:simplePos x="0" y="0"/>
                <wp:positionH relativeFrom="page">
                  <wp:posOffset>1076325</wp:posOffset>
                </wp:positionH>
                <wp:positionV relativeFrom="page">
                  <wp:posOffset>1714500</wp:posOffset>
                </wp:positionV>
                <wp:extent cx="5400675" cy="0"/>
                <wp:effectExtent l="9525" t="9525" r="9525" b="9525"/>
                <wp:wrapNone/>
                <wp:docPr id="184928760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00675" cy="0"/>
                          <a:chOff x="1695" y="2700"/>
                          <a:chExt cx="8505" cy="0"/>
                        </a:xfrm>
                      </wpg:grpSpPr>
                      <wps:wsp>
                        <wps:cNvPr id="2072454160" name="Freeform 3"/>
                        <wps:cNvSpPr>
                          <a:spLocks/>
                        </wps:cNvSpPr>
                        <wps:spPr bwMode="auto">
                          <a:xfrm>
                            <a:off x="1695" y="2700"/>
                            <a:ext cx="8505" cy="0"/>
                          </a:xfrm>
                          <a:custGeom>
                            <a:avLst/>
                            <a:gdLst>
                              <a:gd name="T0" fmla="+- 0 1695 1695"/>
                              <a:gd name="T1" fmla="*/ T0 w 8505"/>
                              <a:gd name="T2" fmla="+- 0 10200 1695"/>
                              <a:gd name="T3" fmla="*/ T2 w 850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505">
                                <a:moveTo>
                                  <a:pt x="0" y="0"/>
                                </a:moveTo>
                                <a:lnTo>
                                  <a:pt x="8505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A0BD54" id="Group 2" o:spid="_x0000_s1026" style="position:absolute;margin-left:84.75pt;margin-top:135pt;width:425.25pt;height:0;z-index:-251657728;mso-position-horizontal-relative:page;mso-position-vertical-relative:page" coordorigin="1695,2700" coordsize="850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">
                <v:shape id="Freeform 3" o:spid="_x0000_s1027" style="position:absolute;left:1695;top:2700;width:8505;height:0;visibility:visible;mso-wrap-style:square;v-text-anchor:top" coordsize="85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" path="m,l8505,e" filled="f">
                  <v:path arrowok="t" o:connecttype="custom" o:connectlocs="0,0;8505,0" o:connectangles="0,0"/>
                </v:shape>
                <w10:wrap anchorx="page" anchory="page"/>
              </v:group>
            </w:pict>
          </mc:Fallback>
        </mc:AlternateContent>
      </w:r>
      <w:r>
        <w:rPr>
          <w:spacing w:val="-3"/>
          <w:sz w:val="14"/>
          <w:szCs w:val="14"/>
        </w:rPr>
        <w:t>Jl</w:t>
      </w:r>
      <w:r>
        <w:rPr>
          <w:sz w:val="14"/>
          <w:szCs w:val="14"/>
        </w:rPr>
        <w:t>.</w:t>
      </w:r>
      <w:r>
        <w:rPr>
          <w:spacing w:val="2"/>
          <w:sz w:val="14"/>
          <w:szCs w:val="14"/>
        </w:rPr>
        <w:t xml:space="preserve"> Pa</w:t>
      </w:r>
      <w:r>
        <w:rPr>
          <w:spacing w:val="1"/>
          <w:sz w:val="14"/>
          <w:szCs w:val="14"/>
        </w:rPr>
        <w:t>s</w:t>
      </w:r>
      <w:r>
        <w:rPr>
          <w:spacing w:val="-3"/>
          <w:sz w:val="14"/>
          <w:szCs w:val="14"/>
        </w:rPr>
        <w:t>i</w:t>
      </w:r>
      <w:r>
        <w:rPr>
          <w:sz w:val="14"/>
          <w:szCs w:val="14"/>
        </w:rPr>
        <w:t>r</w:t>
      </w:r>
      <w:r>
        <w:rPr>
          <w:spacing w:val="2"/>
          <w:sz w:val="14"/>
          <w:szCs w:val="14"/>
        </w:rPr>
        <w:t xml:space="preserve"> </w:t>
      </w:r>
      <w:r>
        <w:rPr>
          <w:spacing w:val="-1"/>
          <w:sz w:val="14"/>
          <w:szCs w:val="14"/>
        </w:rPr>
        <w:t>B</w:t>
      </w:r>
      <w:r>
        <w:rPr>
          <w:spacing w:val="2"/>
          <w:sz w:val="14"/>
          <w:szCs w:val="14"/>
        </w:rPr>
        <w:t>a</w:t>
      </w:r>
      <w:r>
        <w:rPr>
          <w:spacing w:val="-3"/>
          <w:sz w:val="14"/>
          <w:szCs w:val="14"/>
        </w:rPr>
        <w:t>l</w:t>
      </w:r>
      <w:r>
        <w:rPr>
          <w:spacing w:val="-2"/>
          <w:sz w:val="14"/>
          <w:szCs w:val="14"/>
        </w:rPr>
        <w:t>e</w:t>
      </w:r>
      <w:r>
        <w:rPr>
          <w:spacing w:val="2"/>
          <w:sz w:val="14"/>
          <w:szCs w:val="14"/>
        </w:rPr>
        <w:t>n</w:t>
      </w:r>
      <w:r>
        <w:rPr>
          <w:spacing w:val="-2"/>
          <w:sz w:val="14"/>
          <w:szCs w:val="14"/>
        </w:rPr>
        <w:t>g</w:t>
      </w:r>
      <w:r>
        <w:rPr>
          <w:spacing w:val="2"/>
          <w:sz w:val="14"/>
          <w:szCs w:val="14"/>
        </w:rPr>
        <w:t>k</w:t>
      </w:r>
      <w:r>
        <w:rPr>
          <w:spacing w:val="-2"/>
          <w:sz w:val="14"/>
          <w:szCs w:val="14"/>
        </w:rPr>
        <w:t>o</w:t>
      </w:r>
      <w:r>
        <w:rPr>
          <w:spacing w:val="2"/>
          <w:sz w:val="14"/>
          <w:szCs w:val="14"/>
        </w:rPr>
        <w:t>n</w:t>
      </w:r>
      <w:r>
        <w:rPr>
          <w:spacing w:val="-2"/>
          <w:sz w:val="14"/>
          <w:szCs w:val="14"/>
        </w:rPr>
        <w:t>g</w:t>
      </w:r>
      <w:r>
        <w:rPr>
          <w:sz w:val="14"/>
          <w:szCs w:val="14"/>
        </w:rPr>
        <w:t>,</w:t>
      </w:r>
      <w:r>
        <w:rPr>
          <w:spacing w:val="2"/>
          <w:sz w:val="14"/>
          <w:szCs w:val="14"/>
        </w:rPr>
        <w:t xml:space="preserve"> </w:t>
      </w:r>
      <w:r>
        <w:rPr>
          <w:spacing w:val="-1"/>
          <w:sz w:val="14"/>
          <w:szCs w:val="14"/>
        </w:rPr>
        <w:t>K</w:t>
      </w:r>
      <w:r>
        <w:rPr>
          <w:spacing w:val="5"/>
          <w:sz w:val="14"/>
          <w:szCs w:val="14"/>
        </w:rPr>
        <w:t>a</w:t>
      </w:r>
      <w:r>
        <w:rPr>
          <w:spacing w:val="-1"/>
          <w:sz w:val="14"/>
          <w:szCs w:val="14"/>
        </w:rPr>
        <w:t>m</w:t>
      </w:r>
      <w:r>
        <w:rPr>
          <w:spacing w:val="2"/>
          <w:sz w:val="14"/>
          <w:szCs w:val="14"/>
        </w:rPr>
        <w:t>pu</w:t>
      </w:r>
      <w:r>
        <w:rPr>
          <w:sz w:val="14"/>
          <w:szCs w:val="14"/>
        </w:rPr>
        <w:t>s</w:t>
      </w:r>
      <w:r>
        <w:rPr>
          <w:spacing w:val="-2"/>
          <w:sz w:val="14"/>
          <w:szCs w:val="14"/>
        </w:rPr>
        <w:t xml:space="preserve"> </w:t>
      </w:r>
      <w:proofErr w:type="spellStart"/>
      <w:r>
        <w:rPr>
          <w:spacing w:val="-1"/>
          <w:sz w:val="14"/>
          <w:szCs w:val="14"/>
        </w:rPr>
        <w:t>G</w:t>
      </w:r>
      <w:r>
        <w:rPr>
          <w:spacing w:val="2"/>
          <w:sz w:val="14"/>
          <w:szCs w:val="14"/>
        </w:rPr>
        <w:t>u</w:t>
      </w:r>
      <w:r>
        <w:rPr>
          <w:spacing w:val="-2"/>
          <w:sz w:val="14"/>
          <w:szCs w:val="14"/>
        </w:rPr>
        <w:t>n</w:t>
      </w:r>
      <w:r>
        <w:rPr>
          <w:spacing w:val="2"/>
          <w:sz w:val="14"/>
          <w:szCs w:val="14"/>
        </w:rPr>
        <w:t>un</w:t>
      </w:r>
      <w:r>
        <w:rPr>
          <w:sz w:val="14"/>
          <w:szCs w:val="14"/>
        </w:rPr>
        <w:t>g</w:t>
      </w:r>
      <w:proofErr w:type="spellEnd"/>
      <w:r>
        <w:rPr>
          <w:spacing w:val="-1"/>
          <w:sz w:val="14"/>
          <w:szCs w:val="14"/>
        </w:rPr>
        <w:t xml:space="preserve"> K</w:t>
      </w:r>
      <w:r>
        <w:rPr>
          <w:spacing w:val="-2"/>
          <w:sz w:val="14"/>
          <w:szCs w:val="14"/>
        </w:rPr>
        <w:t>e</w:t>
      </w:r>
      <w:r>
        <w:rPr>
          <w:spacing w:val="-3"/>
          <w:sz w:val="14"/>
          <w:szCs w:val="14"/>
        </w:rPr>
        <w:t>l</w:t>
      </w:r>
      <w:r>
        <w:rPr>
          <w:spacing w:val="2"/>
          <w:sz w:val="14"/>
          <w:szCs w:val="14"/>
        </w:rPr>
        <w:t>ua</w:t>
      </w:r>
      <w:r>
        <w:rPr>
          <w:sz w:val="14"/>
          <w:szCs w:val="14"/>
        </w:rPr>
        <w:t>,</w:t>
      </w:r>
      <w:r>
        <w:rPr>
          <w:spacing w:val="2"/>
          <w:sz w:val="14"/>
          <w:szCs w:val="14"/>
        </w:rPr>
        <w:t xml:space="preserve"> </w:t>
      </w:r>
      <w:r>
        <w:rPr>
          <w:spacing w:val="-2"/>
          <w:sz w:val="14"/>
          <w:szCs w:val="14"/>
        </w:rPr>
        <w:t>S</w:t>
      </w:r>
      <w:r>
        <w:rPr>
          <w:spacing w:val="2"/>
          <w:sz w:val="14"/>
          <w:szCs w:val="14"/>
        </w:rPr>
        <w:t>a</w:t>
      </w:r>
      <w:r>
        <w:rPr>
          <w:spacing w:val="-1"/>
          <w:sz w:val="14"/>
          <w:szCs w:val="14"/>
        </w:rPr>
        <w:t>m</w:t>
      </w:r>
      <w:r>
        <w:rPr>
          <w:spacing w:val="-2"/>
          <w:sz w:val="14"/>
          <w:szCs w:val="14"/>
        </w:rPr>
        <w:t>a</w:t>
      </w:r>
      <w:r>
        <w:rPr>
          <w:spacing w:val="1"/>
          <w:sz w:val="14"/>
          <w:szCs w:val="14"/>
        </w:rPr>
        <w:t>r</w:t>
      </w:r>
      <w:r>
        <w:rPr>
          <w:spacing w:val="-3"/>
          <w:sz w:val="14"/>
          <w:szCs w:val="14"/>
        </w:rPr>
        <w:t>i</w:t>
      </w:r>
      <w:r>
        <w:rPr>
          <w:spacing w:val="2"/>
          <w:sz w:val="14"/>
          <w:szCs w:val="14"/>
        </w:rPr>
        <w:t>nd</w:t>
      </w:r>
      <w:r>
        <w:rPr>
          <w:spacing w:val="1"/>
          <w:sz w:val="14"/>
          <w:szCs w:val="14"/>
        </w:rPr>
        <w:t>a</w:t>
      </w:r>
      <w:r>
        <w:rPr>
          <w:sz w:val="14"/>
          <w:szCs w:val="14"/>
        </w:rPr>
        <w:t>,</w:t>
      </w:r>
      <w:r>
        <w:rPr>
          <w:spacing w:val="2"/>
          <w:sz w:val="14"/>
          <w:szCs w:val="14"/>
        </w:rPr>
        <w:t xml:space="preserve"> </w:t>
      </w:r>
      <w:r>
        <w:rPr>
          <w:spacing w:val="-1"/>
          <w:sz w:val="14"/>
          <w:szCs w:val="14"/>
        </w:rPr>
        <w:t>K</w:t>
      </w:r>
      <w:r>
        <w:rPr>
          <w:spacing w:val="2"/>
          <w:sz w:val="14"/>
          <w:szCs w:val="14"/>
        </w:rPr>
        <w:t>a</w:t>
      </w:r>
      <w:r>
        <w:rPr>
          <w:spacing w:val="-3"/>
          <w:sz w:val="14"/>
          <w:szCs w:val="14"/>
        </w:rPr>
        <w:t>li</w:t>
      </w:r>
      <w:r>
        <w:rPr>
          <w:spacing w:val="-1"/>
          <w:sz w:val="14"/>
          <w:szCs w:val="14"/>
        </w:rPr>
        <w:t>m</w:t>
      </w:r>
      <w:r>
        <w:rPr>
          <w:spacing w:val="2"/>
          <w:sz w:val="14"/>
          <w:szCs w:val="14"/>
        </w:rPr>
        <w:t>an</w:t>
      </w:r>
      <w:r>
        <w:rPr>
          <w:spacing w:val="1"/>
          <w:sz w:val="14"/>
          <w:szCs w:val="14"/>
        </w:rPr>
        <w:t>t</w:t>
      </w:r>
      <w:r>
        <w:rPr>
          <w:spacing w:val="-2"/>
          <w:sz w:val="14"/>
          <w:szCs w:val="14"/>
        </w:rPr>
        <w:t>a</w:t>
      </w:r>
      <w:r>
        <w:rPr>
          <w:sz w:val="14"/>
          <w:szCs w:val="14"/>
        </w:rPr>
        <w:t xml:space="preserve">n </w:t>
      </w:r>
      <w:r>
        <w:rPr>
          <w:spacing w:val="-2"/>
          <w:sz w:val="14"/>
          <w:szCs w:val="14"/>
        </w:rPr>
        <w:t>T</w:t>
      </w:r>
      <w:r>
        <w:rPr>
          <w:spacing w:val="-3"/>
          <w:sz w:val="14"/>
          <w:szCs w:val="14"/>
        </w:rPr>
        <w:t>i</w:t>
      </w:r>
      <w:r>
        <w:rPr>
          <w:spacing w:val="-1"/>
          <w:sz w:val="14"/>
          <w:szCs w:val="14"/>
        </w:rPr>
        <w:t>m</w:t>
      </w:r>
      <w:r>
        <w:rPr>
          <w:spacing w:val="2"/>
          <w:sz w:val="14"/>
          <w:szCs w:val="14"/>
        </w:rPr>
        <w:t>u</w:t>
      </w:r>
      <w:r>
        <w:rPr>
          <w:sz w:val="14"/>
          <w:szCs w:val="14"/>
        </w:rPr>
        <w:t>r</w:t>
      </w:r>
      <w:r>
        <w:rPr>
          <w:spacing w:val="2"/>
          <w:sz w:val="14"/>
          <w:szCs w:val="14"/>
        </w:rPr>
        <w:t xml:space="preserve"> (</w:t>
      </w:r>
      <w:r>
        <w:rPr>
          <w:i/>
          <w:spacing w:val="-1"/>
          <w:sz w:val="14"/>
          <w:szCs w:val="14"/>
        </w:rPr>
        <w:t>E</w:t>
      </w:r>
      <w:r>
        <w:rPr>
          <w:i/>
          <w:spacing w:val="2"/>
          <w:sz w:val="14"/>
          <w:szCs w:val="14"/>
        </w:rPr>
        <w:t>a</w:t>
      </w:r>
      <w:r>
        <w:rPr>
          <w:i/>
          <w:spacing w:val="1"/>
          <w:sz w:val="14"/>
          <w:szCs w:val="14"/>
        </w:rPr>
        <w:t>s</w:t>
      </w:r>
      <w:r>
        <w:rPr>
          <w:i/>
          <w:sz w:val="14"/>
          <w:szCs w:val="14"/>
        </w:rPr>
        <w:t>t</w:t>
      </w:r>
      <w:r>
        <w:rPr>
          <w:i/>
          <w:spacing w:val="2"/>
          <w:sz w:val="14"/>
          <w:szCs w:val="14"/>
        </w:rPr>
        <w:t xml:space="preserve"> </w:t>
      </w:r>
      <w:r>
        <w:rPr>
          <w:i/>
          <w:spacing w:val="-5"/>
          <w:sz w:val="14"/>
          <w:szCs w:val="14"/>
        </w:rPr>
        <w:t>K</w:t>
      </w:r>
      <w:r>
        <w:rPr>
          <w:i/>
          <w:spacing w:val="2"/>
          <w:sz w:val="14"/>
          <w:szCs w:val="14"/>
        </w:rPr>
        <w:t>a</w:t>
      </w:r>
      <w:r>
        <w:rPr>
          <w:i/>
          <w:spacing w:val="1"/>
          <w:sz w:val="14"/>
          <w:szCs w:val="14"/>
        </w:rPr>
        <w:t>li</w:t>
      </w:r>
      <w:r>
        <w:rPr>
          <w:i/>
          <w:spacing w:val="-1"/>
          <w:sz w:val="14"/>
          <w:szCs w:val="14"/>
        </w:rPr>
        <w:t>m</w:t>
      </w:r>
      <w:r>
        <w:rPr>
          <w:i/>
          <w:spacing w:val="-2"/>
          <w:sz w:val="14"/>
          <w:szCs w:val="14"/>
        </w:rPr>
        <w:t>a</w:t>
      </w:r>
      <w:r>
        <w:rPr>
          <w:i/>
          <w:spacing w:val="2"/>
          <w:sz w:val="14"/>
          <w:szCs w:val="14"/>
        </w:rPr>
        <w:t>n</w:t>
      </w:r>
      <w:r>
        <w:rPr>
          <w:i/>
          <w:spacing w:val="1"/>
          <w:sz w:val="14"/>
          <w:szCs w:val="14"/>
        </w:rPr>
        <w:t>t</w:t>
      </w:r>
      <w:r>
        <w:rPr>
          <w:i/>
          <w:spacing w:val="-2"/>
          <w:sz w:val="14"/>
          <w:szCs w:val="14"/>
        </w:rPr>
        <w:t>a</w:t>
      </w:r>
      <w:r>
        <w:rPr>
          <w:i/>
          <w:spacing w:val="3"/>
          <w:sz w:val="14"/>
          <w:szCs w:val="14"/>
        </w:rPr>
        <w:t>n</w:t>
      </w:r>
      <w:r>
        <w:rPr>
          <w:spacing w:val="1"/>
          <w:sz w:val="14"/>
          <w:szCs w:val="14"/>
        </w:rPr>
        <w:t>)</w:t>
      </w:r>
      <w:r>
        <w:rPr>
          <w:sz w:val="14"/>
          <w:szCs w:val="14"/>
        </w:rPr>
        <w:t xml:space="preserve">, </w:t>
      </w:r>
      <w:r>
        <w:rPr>
          <w:spacing w:val="-3"/>
          <w:sz w:val="14"/>
          <w:szCs w:val="14"/>
        </w:rPr>
        <w:t>I</w:t>
      </w:r>
      <w:r>
        <w:rPr>
          <w:spacing w:val="2"/>
          <w:sz w:val="14"/>
          <w:szCs w:val="14"/>
        </w:rPr>
        <w:t>nd</w:t>
      </w:r>
      <w:r>
        <w:rPr>
          <w:spacing w:val="-2"/>
          <w:sz w:val="14"/>
          <w:szCs w:val="14"/>
        </w:rPr>
        <w:t>o</w:t>
      </w:r>
      <w:r>
        <w:rPr>
          <w:spacing w:val="2"/>
          <w:sz w:val="14"/>
          <w:szCs w:val="14"/>
        </w:rPr>
        <w:t>n</w:t>
      </w:r>
      <w:r>
        <w:rPr>
          <w:spacing w:val="-2"/>
          <w:sz w:val="14"/>
          <w:szCs w:val="14"/>
        </w:rPr>
        <w:t>e</w:t>
      </w:r>
      <w:r>
        <w:rPr>
          <w:spacing w:val="1"/>
          <w:sz w:val="14"/>
          <w:szCs w:val="14"/>
        </w:rPr>
        <w:t>s</w:t>
      </w:r>
      <w:r>
        <w:rPr>
          <w:spacing w:val="-3"/>
          <w:sz w:val="14"/>
          <w:szCs w:val="14"/>
        </w:rPr>
        <w:t>i</w:t>
      </w:r>
      <w:r>
        <w:rPr>
          <w:spacing w:val="2"/>
          <w:sz w:val="14"/>
          <w:szCs w:val="14"/>
        </w:rPr>
        <w:t>a</w:t>
      </w:r>
      <w:r>
        <w:rPr>
          <w:sz w:val="14"/>
          <w:szCs w:val="14"/>
        </w:rPr>
        <w:t>.</w:t>
      </w:r>
      <w:r>
        <w:rPr>
          <w:spacing w:val="3"/>
          <w:sz w:val="14"/>
          <w:szCs w:val="14"/>
        </w:rPr>
        <w:t xml:space="preserve"> </w:t>
      </w:r>
      <w:r>
        <w:rPr>
          <w:spacing w:val="2"/>
          <w:sz w:val="14"/>
          <w:szCs w:val="14"/>
        </w:rPr>
        <w:t>7</w:t>
      </w:r>
      <w:r>
        <w:rPr>
          <w:spacing w:val="-2"/>
          <w:sz w:val="14"/>
          <w:szCs w:val="14"/>
        </w:rPr>
        <w:t>5</w:t>
      </w:r>
      <w:r>
        <w:rPr>
          <w:spacing w:val="2"/>
          <w:sz w:val="14"/>
          <w:szCs w:val="14"/>
        </w:rPr>
        <w:t>1</w:t>
      </w:r>
      <w:r>
        <w:rPr>
          <w:spacing w:val="-2"/>
          <w:sz w:val="14"/>
          <w:szCs w:val="14"/>
        </w:rPr>
        <w:t>2</w:t>
      </w:r>
      <w:r>
        <w:rPr>
          <w:spacing w:val="3"/>
          <w:sz w:val="14"/>
          <w:szCs w:val="14"/>
        </w:rPr>
        <w:t>3</w:t>
      </w:r>
      <w:r>
        <w:rPr>
          <w:sz w:val="14"/>
          <w:szCs w:val="14"/>
        </w:rPr>
        <w:t>.</w:t>
      </w:r>
      <w:r>
        <w:rPr>
          <w:spacing w:val="2"/>
          <w:sz w:val="14"/>
          <w:szCs w:val="14"/>
        </w:rPr>
        <w:t xml:space="preserve"> </w:t>
      </w:r>
      <w:r>
        <w:rPr>
          <w:spacing w:val="-2"/>
          <w:sz w:val="14"/>
          <w:szCs w:val="14"/>
        </w:rPr>
        <w:t>Te</w:t>
      </w:r>
      <w:r>
        <w:rPr>
          <w:spacing w:val="-3"/>
          <w:sz w:val="14"/>
          <w:szCs w:val="14"/>
        </w:rPr>
        <w:t>l</w:t>
      </w:r>
      <w:r>
        <w:rPr>
          <w:spacing w:val="2"/>
          <w:sz w:val="14"/>
          <w:szCs w:val="14"/>
        </w:rPr>
        <w:t>p</w:t>
      </w:r>
      <w:r>
        <w:rPr>
          <w:sz w:val="14"/>
          <w:szCs w:val="14"/>
        </w:rPr>
        <w:t>:</w:t>
      </w:r>
      <w:r>
        <w:rPr>
          <w:spacing w:val="-2"/>
          <w:sz w:val="14"/>
          <w:szCs w:val="14"/>
        </w:rPr>
        <w:t xml:space="preserve"> </w:t>
      </w:r>
      <w:r>
        <w:rPr>
          <w:spacing w:val="1"/>
          <w:sz w:val="14"/>
          <w:szCs w:val="14"/>
        </w:rPr>
        <w:t>+</w:t>
      </w:r>
      <w:r>
        <w:rPr>
          <w:spacing w:val="2"/>
          <w:sz w:val="14"/>
          <w:szCs w:val="14"/>
        </w:rPr>
        <w:t>6</w:t>
      </w:r>
      <w:r>
        <w:rPr>
          <w:spacing w:val="3"/>
          <w:sz w:val="14"/>
          <w:szCs w:val="14"/>
        </w:rPr>
        <w:t>2</w:t>
      </w:r>
      <w:r>
        <w:rPr>
          <w:spacing w:val="-3"/>
          <w:sz w:val="14"/>
          <w:szCs w:val="14"/>
        </w:rPr>
        <w:t>-</w:t>
      </w:r>
      <w:r>
        <w:rPr>
          <w:spacing w:val="2"/>
          <w:sz w:val="14"/>
          <w:szCs w:val="14"/>
        </w:rPr>
        <w:t>5</w:t>
      </w:r>
      <w:r>
        <w:rPr>
          <w:spacing w:val="-2"/>
          <w:sz w:val="14"/>
          <w:szCs w:val="14"/>
        </w:rPr>
        <w:t>4</w:t>
      </w:r>
      <w:r>
        <w:rPr>
          <w:spacing w:val="2"/>
          <w:sz w:val="14"/>
          <w:szCs w:val="14"/>
        </w:rPr>
        <w:t>1</w:t>
      </w:r>
      <w:r>
        <w:rPr>
          <w:spacing w:val="-3"/>
          <w:sz w:val="14"/>
          <w:szCs w:val="14"/>
        </w:rPr>
        <w:t>-</w:t>
      </w:r>
      <w:r>
        <w:rPr>
          <w:spacing w:val="2"/>
          <w:sz w:val="14"/>
          <w:szCs w:val="14"/>
        </w:rPr>
        <w:t>2</w:t>
      </w:r>
      <w:r>
        <w:rPr>
          <w:spacing w:val="-2"/>
          <w:sz w:val="14"/>
          <w:szCs w:val="14"/>
        </w:rPr>
        <w:t>0</w:t>
      </w:r>
      <w:r>
        <w:rPr>
          <w:spacing w:val="2"/>
          <w:sz w:val="14"/>
          <w:szCs w:val="14"/>
        </w:rPr>
        <w:t>8</w:t>
      </w:r>
      <w:r>
        <w:rPr>
          <w:spacing w:val="-2"/>
          <w:sz w:val="14"/>
          <w:szCs w:val="14"/>
        </w:rPr>
        <w:t>3</w:t>
      </w:r>
      <w:r>
        <w:rPr>
          <w:spacing w:val="2"/>
          <w:sz w:val="14"/>
          <w:szCs w:val="14"/>
        </w:rPr>
        <w:t>3</w:t>
      </w:r>
      <w:r>
        <w:rPr>
          <w:spacing w:val="-2"/>
          <w:sz w:val="14"/>
          <w:szCs w:val="14"/>
        </w:rPr>
        <w:t>3</w:t>
      </w:r>
      <w:r>
        <w:rPr>
          <w:spacing w:val="2"/>
          <w:sz w:val="14"/>
          <w:szCs w:val="14"/>
        </w:rPr>
        <w:t>7</w:t>
      </w:r>
      <w:r>
        <w:rPr>
          <w:sz w:val="14"/>
          <w:szCs w:val="14"/>
        </w:rPr>
        <w:t>.</w:t>
      </w:r>
    </w:p>
    <w:p w14:paraId="1F6B6561" w14:textId="77777777" w:rsidR="00F13D4F" w:rsidRDefault="00000000">
      <w:pPr>
        <w:spacing w:line="140" w:lineRule="exact"/>
        <w:ind w:left="1863" w:right="2236"/>
        <w:jc w:val="center"/>
        <w:rPr>
          <w:sz w:val="14"/>
          <w:szCs w:val="14"/>
        </w:rPr>
      </w:pPr>
      <w:r>
        <w:rPr>
          <w:spacing w:val="-1"/>
          <w:sz w:val="14"/>
          <w:szCs w:val="14"/>
        </w:rPr>
        <w:t>H</w:t>
      </w:r>
      <w:hyperlink r:id="rId9">
        <w:r w:rsidR="00F13D4F">
          <w:rPr>
            <w:spacing w:val="1"/>
            <w:sz w:val="14"/>
            <w:szCs w:val="14"/>
          </w:rPr>
          <w:t>tt</w:t>
        </w:r>
        <w:r w:rsidR="00F13D4F">
          <w:rPr>
            <w:spacing w:val="2"/>
            <w:sz w:val="14"/>
            <w:szCs w:val="14"/>
          </w:rPr>
          <w:t>p</w:t>
        </w:r>
        <w:r w:rsidR="00F13D4F">
          <w:rPr>
            <w:spacing w:val="-3"/>
            <w:sz w:val="14"/>
            <w:szCs w:val="14"/>
          </w:rPr>
          <w:t>:/</w:t>
        </w:r>
        <w:r w:rsidR="00F13D4F">
          <w:rPr>
            <w:spacing w:val="1"/>
            <w:sz w:val="14"/>
            <w:szCs w:val="14"/>
          </w:rPr>
          <w:t>/</w:t>
        </w:r>
        <w:r w:rsidR="00F13D4F">
          <w:rPr>
            <w:spacing w:val="2"/>
            <w:sz w:val="14"/>
            <w:szCs w:val="14"/>
          </w:rPr>
          <w:t>e</w:t>
        </w:r>
        <w:r w:rsidR="00F13D4F">
          <w:rPr>
            <w:spacing w:val="-3"/>
            <w:sz w:val="14"/>
            <w:szCs w:val="14"/>
          </w:rPr>
          <w:t>-</w:t>
        </w:r>
        <w:r w:rsidR="00F13D4F">
          <w:rPr>
            <w:spacing w:val="1"/>
            <w:sz w:val="14"/>
            <w:szCs w:val="14"/>
          </w:rPr>
          <w:t>j</w:t>
        </w:r>
        <w:r w:rsidR="00F13D4F">
          <w:rPr>
            <w:spacing w:val="-2"/>
            <w:sz w:val="14"/>
            <w:szCs w:val="14"/>
          </w:rPr>
          <w:t>o</w:t>
        </w:r>
        <w:r w:rsidR="00F13D4F">
          <w:rPr>
            <w:spacing w:val="2"/>
            <w:sz w:val="14"/>
            <w:szCs w:val="14"/>
          </w:rPr>
          <w:t>u</w:t>
        </w:r>
        <w:r w:rsidR="00F13D4F">
          <w:rPr>
            <w:spacing w:val="1"/>
            <w:sz w:val="14"/>
            <w:szCs w:val="14"/>
          </w:rPr>
          <w:t>r</w:t>
        </w:r>
        <w:r w:rsidR="00F13D4F">
          <w:rPr>
            <w:spacing w:val="2"/>
            <w:sz w:val="14"/>
            <w:szCs w:val="14"/>
          </w:rPr>
          <w:t>na</w:t>
        </w:r>
        <w:r w:rsidR="00F13D4F">
          <w:rPr>
            <w:spacing w:val="-3"/>
            <w:sz w:val="14"/>
            <w:szCs w:val="14"/>
          </w:rPr>
          <w:t>l</w:t>
        </w:r>
        <w:r w:rsidR="00F13D4F">
          <w:rPr>
            <w:spacing w:val="1"/>
            <w:sz w:val="14"/>
            <w:szCs w:val="14"/>
          </w:rPr>
          <w:t>s.</w:t>
        </w:r>
        <w:r w:rsidR="00F13D4F">
          <w:rPr>
            <w:spacing w:val="-2"/>
            <w:sz w:val="14"/>
            <w:szCs w:val="14"/>
          </w:rPr>
          <w:t>u</w:t>
        </w:r>
        <w:r w:rsidR="00F13D4F">
          <w:rPr>
            <w:spacing w:val="2"/>
            <w:sz w:val="14"/>
            <w:szCs w:val="14"/>
          </w:rPr>
          <w:t>n</w:t>
        </w:r>
        <w:r w:rsidR="00F13D4F">
          <w:rPr>
            <w:spacing w:val="-1"/>
            <w:sz w:val="14"/>
            <w:szCs w:val="14"/>
          </w:rPr>
          <w:t>m</w:t>
        </w:r>
        <w:r w:rsidR="00F13D4F">
          <w:rPr>
            <w:spacing w:val="2"/>
            <w:sz w:val="14"/>
            <w:szCs w:val="14"/>
          </w:rPr>
          <w:t>u</w:t>
        </w:r>
        <w:r w:rsidR="00F13D4F">
          <w:rPr>
            <w:spacing w:val="-3"/>
            <w:sz w:val="14"/>
            <w:szCs w:val="14"/>
          </w:rPr>
          <w:t>l</w:t>
        </w:r>
        <w:r w:rsidR="00F13D4F">
          <w:rPr>
            <w:spacing w:val="1"/>
            <w:sz w:val="14"/>
            <w:szCs w:val="14"/>
          </w:rPr>
          <w:t>.</w:t>
        </w:r>
        <w:r w:rsidR="00F13D4F">
          <w:rPr>
            <w:spacing w:val="2"/>
            <w:sz w:val="14"/>
            <w:szCs w:val="14"/>
          </w:rPr>
          <w:t>a</w:t>
        </w:r>
        <w:r w:rsidR="00F13D4F">
          <w:rPr>
            <w:spacing w:val="-2"/>
            <w:sz w:val="14"/>
            <w:szCs w:val="14"/>
          </w:rPr>
          <w:t>c</w:t>
        </w:r>
        <w:r w:rsidR="00F13D4F">
          <w:rPr>
            <w:spacing w:val="1"/>
            <w:sz w:val="14"/>
            <w:szCs w:val="14"/>
          </w:rPr>
          <w:t>.</w:t>
        </w:r>
        <w:r w:rsidR="00F13D4F">
          <w:rPr>
            <w:spacing w:val="-3"/>
            <w:sz w:val="14"/>
            <w:szCs w:val="14"/>
          </w:rPr>
          <w:t>i</w:t>
        </w:r>
        <w:r w:rsidR="00F13D4F">
          <w:rPr>
            <w:spacing w:val="2"/>
            <w:sz w:val="14"/>
            <w:szCs w:val="14"/>
          </w:rPr>
          <w:t>d</w:t>
        </w:r>
        <w:r w:rsidR="00F13D4F">
          <w:rPr>
            <w:spacing w:val="-3"/>
            <w:sz w:val="14"/>
            <w:szCs w:val="14"/>
          </w:rPr>
          <w:t>/i</w:t>
        </w:r>
        <w:r w:rsidR="00F13D4F">
          <w:rPr>
            <w:spacing w:val="2"/>
            <w:sz w:val="14"/>
            <w:szCs w:val="14"/>
          </w:rPr>
          <w:t>nd</w:t>
        </w:r>
        <w:r w:rsidR="00F13D4F">
          <w:rPr>
            <w:spacing w:val="-2"/>
            <w:sz w:val="14"/>
            <w:szCs w:val="14"/>
          </w:rPr>
          <w:t>ex</w:t>
        </w:r>
        <w:r w:rsidR="00F13D4F">
          <w:rPr>
            <w:spacing w:val="1"/>
            <w:sz w:val="14"/>
            <w:szCs w:val="14"/>
          </w:rPr>
          <w:t>.</w:t>
        </w:r>
        <w:r w:rsidR="00F13D4F">
          <w:rPr>
            <w:spacing w:val="2"/>
            <w:sz w:val="14"/>
            <w:szCs w:val="14"/>
          </w:rPr>
          <w:t>php</w:t>
        </w:r>
        <w:r w:rsidR="00F13D4F">
          <w:rPr>
            <w:spacing w:val="-3"/>
            <w:sz w:val="14"/>
            <w:szCs w:val="14"/>
          </w:rPr>
          <w:t>/</w:t>
        </w:r>
        <w:r w:rsidR="00F13D4F">
          <w:rPr>
            <w:spacing w:val="-5"/>
            <w:sz w:val="14"/>
            <w:szCs w:val="14"/>
          </w:rPr>
          <w:t>A</w:t>
        </w:r>
        <w:r w:rsidR="00F13D4F">
          <w:rPr>
            <w:spacing w:val="-1"/>
            <w:sz w:val="14"/>
            <w:szCs w:val="14"/>
          </w:rPr>
          <w:t>K</w:t>
        </w:r>
        <w:r w:rsidR="00F13D4F">
          <w:rPr>
            <w:spacing w:val="6"/>
            <w:sz w:val="14"/>
            <w:szCs w:val="14"/>
          </w:rPr>
          <w:t>P</w:t>
        </w:r>
        <w:r w:rsidR="00F13D4F">
          <w:rPr>
            <w:spacing w:val="1"/>
            <w:sz w:val="14"/>
            <w:szCs w:val="14"/>
          </w:rPr>
          <w:t>/</w:t>
        </w:r>
        <w:r w:rsidR="00F13D4F">
          <w:rPr>
            <w:sz w:val="14"/>
            <w:szCs w:val="14"/>
          </w:rPr>
          <w:t>.</w:t>
        </w:r>
        <w:r w:rsidR="00F13D4F">
          <w:rPr>
            <w:spacing w:val="2"/>
            <w:sz w:val="14"/>
            <w:szCs w:val="14"/>
          </w:rPr>
          <w:t xml:space="preserve"> </w:t>
        </w:r>
      </w:hyperlink>
      <w:hyperlink>
        <w:r w:rsidR="00F13D4F">
          <w:rPr>
            <w:spacing w:val="-2"/>
            <w:sz w:val="14"/>
            <w:szCs w:val="14"/>
          </w:rPr>
          <w:t>E</w:t>
        </w:r>
        <w:r w:rsidR="00F13D4F">
          <w:rPr>
            <w:spacing w:val="-3"/>
            <w:sz w:val="14"/>
            <w:szCs w:val="14"/>
          </w:rPr>
          <w:t>-</w:t>
        </w:r>
        <w:r w:rsidR="00F13D4F">
          <w:rPr>
            <w:spacing w:val="-1"/>
            <w:sz w:val="14"/>
            <w:szCs w:val="14"/>
          </w:rPr>
          <w:t>m</w:t>
        </w:r>
        <w:r w:rsidR="00F13D4F">
          <w:rPr>
            <w:spacing w:val="6"/>
            <w:sz w:val="14"/>
            <w:szCs w:val="14"/>
          </w:rPr>
          <w:t>a</w:t>
        </w:r>
        <w:r w:rsidR="00F13D4F">
          <w:rPr>
            <w:spacing w:val="-3"/>
            <w:sz w:val="14"/>
            <w:szCs w:val="14"/>
          </w:rPr>
          <w:t>i</w:t>
        </w:r>
        <w:r w:rsidR="00F13D4F">
          <w:rPr>
            <w:spacing w:val="1"/>
            <w:sz w:val="14"/>
            <w:szCs w:val="14"/>
          </w:rPr>
          <w:t>l</w:t>
        </w:r>
        <w:r w:rsidR="00F13D4F">
          <w:rPr>
            <w:sz w:val="14"/>
            <w:szCs w:val="14"/>
          </w:rPr>
          <w:t>:</w:t>
        </w:r>
        <w:r w:rsidR="00F13D4F">
          <w:rPr>
            <w:spacing w:val="-2"/>
            <w:sz w:val="14"/>
            <w:szCs w:val="14"/>
          </w:rPr>
          <w:t xml:space="preserve"> </w:t>
        </w:r>
      </w:hyperlink>
      <w:hyperlink r:id="rId10">
        <w:r w:rsidR="00F13D4F">
          <w:rPr>
            <w:spacing w:val="-3"/>
            <w:sz w:val="14"/>
            <w:szCs w:val="14"/>
          </w:rPr>
          <w:t>j</w:t>
        </w:r>
        <w:r w:rsidR="00F13D4F">
          <w:rPr>
            <w:spacing w:val="2"/>
            <w:sz w:val="14"/>
            <w:szCs w:val="14"/>
          </w:rPr>
          <w:t>u</w:t>
        </w:r>
        <w:r w:rsidR="00F13D4F">
          <w:rPr>
            <w:spacing w:val="1"/>
            <w:sz w:val="14"/>
            <w:szCs w:val="14"/>
          </w:rPr>
          <w:t>r</w:t>
        </w:r>
        <w:r w:rsidR="00F13D4F">
          <w:rPr>
            <w:spacing w:val="2"/>
            <w:sz w:val="14"/>
            <w:szCs w:val="14"/>
          </w:rPr>
          <w:t>na</w:t>
        </w:r>
        <w:r w:rsidR="00F13D4F">
          <w:rPr>
            <w:spacing w:val="-3"/>
            <w:sz w:val="14"/>
            <w:szCs w:val="14"/>
          </w:rPr>
          <w:t>l</w:t>
        </w:r>
        <w:r w:rsidR="00F13D4F">
          <w:rPr>
            <w:spacing w:val="2"/>
            <w:sz w:val="14"/>
            <w:szCs w:val="14"/>
          </w:rPr>
          <w:t>_a</w:t>
        </w:r>
        <w:r w:rsidR="00F13D4F">
          <w:rPr>
            <w:spacing w:val="-2"/>
            <w:sz w:val="14"/>
            <w:szCs w:val="14"/>
          </w:rPr>
          <w:t>k</w:t>
        </w:r>
        <w:r w:rsidR="00F13D4F">
          <w:rPr>
            <w:spacing w:val="2"/>
            <w:sz w:val="14"/>
            <w:szCs w:val="14"/>
          </w:rPr>
          <w:t>p</w:t>
        </w:r>
        <w:r w:rsidR="00F13D4F">
          <w:rPr>
            <w:spacing w:val="-1"/>
            <w:sz w:val="14"/>
            <w:szCs w:val="14"/>
          </w:rPr>
          <w:t>@</w:t>
        </w:r>
        <w:r w:rsidR="00F13D4F">
          <w:rPr>
            <w:spacing w:val="-3"/>
            <w:sz w:val="14"/>
            <w:szCs w:val="14"/>
          </w:rPr>
          <w:t>f</w:t>
        </w:r>
        <w:r w:rsidR="00F13D4F">
          <w:rPr>
            <w:spacing w:val="2"/>
            <w:sz w:val="14"/>
            <w:szCs w:val="14"/>
          </w:rPr>
          <w:t>ap</w:t>
        </w:r>
        <w:r w:rsidR="00F13D4F">
          <w:rPr>
            <w:spacing w:val="-2"/>
            <w:sz w:val="14"/>
            <w:szCs w:val="14"/>
          </w:rPr>
          <w:t>e</w:t>
        </w:r>
        <w:r w:rsidR="00F13D4F">
          <w:rPr>
            <w:spacing w:val="1"/>
            <w:sz w:val="14"/>
            <w:szCs w:val="14"/>
          </w:rPr>
          <w:t>rt</w:t>
        </w:r>
        <w:r w:rsidR="00F13D4F">
          <w:rPr>
            <w:spacing w:val="2"/>
            <w:sz w:val="14"/>
            <w:szCs w:val="14"/>
          </w:rPr>
          <w:t>a</w:t>
        </w:r>
        <w:r w:rsidR="00F13D4F">
          <w:rPr>
            <w:spacing w:val="-3"/>
            <w:sz w:val="14"/>
            <w:szCs w:val="14"/>
          </w:rPr>
          <w:t>.</w:t>
        </w:r>
        <w:r w:rsidR="00F13D4F">
          <w:rPr>
            <w:spacing w:val="2"/>
            <w:sz w:val="14"/>
            <w:szCs w:val="14"/>
          </w:rPr>
          <w:t>un</w:t>
        </w:r>
        <w:r w:rsidR="00F13D4F">
          <w:rPr>
            <w:spacing w:val="-5"/>
            <w:sz w:val="14"/>
            <w:szCs w:val="14"/>
          </w:rPr>
          <w:t>m</w:t>
        </w:r>
        <w:r w:rsidR="00F13D4F">
          <w:rPr>
            <w:spacing w:val="2"/>
            <w:sz w:val="14"/>
            <w:szCs w:val="14"/>
          </w:rPr>
          <w:t>u</w:t>
        </w:r>
        <w:r w:rsidR="00F13D4F">
          <w:rPr>
            <w:spacing w:val="-3"/>
            <w:sz w:val="14"/>
            <w:szCs w:val="14"/>
          </w:rPr>
          <w:t>l</w:t>
        </w:r>
        <w:r w:rsidR="00F13D4F">
          <w:rPr>
            <w:spacing w:val="1"/>
            <w:sz w:val="14"/>
            <w:szCs w:val="14"/>
          </w:rPr>
          <w:t>.</w:t>
        </w:r>
        <w:r w:rsidR="00F13D4F">
          <w:rPr>
            <w:spacing w:val="2"/>
            <w:sz w:val="14"/>
            <w:szCs w:val="14"/>
          </w:rPr>
          <w:t>a</w:t>
        </w:r>
        <w:r w:rsidR="00F13D4F">
          <w:rPr>
            <w:spacing w:val="-2"/>
            <w:sz w:val="14"/>
            <w:szCs w:val="14"/>
          </w:rPr>
          <w:t>c</w:t>
        </w:r>
        <w:r w:rsidR="00F13D4F">
          <w:rPr>
            <w:spacing w:val="1"/>
            <w:sz w:val="14"/>
            <w:szCs w:val="14"/>
          </w:rPr>
          <w:t>.</w:t>
        </w:r>
        <w:r w:rsidR="00F13D4F">
          <w:rPr>
            <w:spacing w:val="-3"/>
            <w:sz w:val="14"/>
            <w:szCs w:val="14"/>
          </w:rPr>
          <w:t>i</w:t>
        </w:r>
      </w:hyperlink>
      <w:hyperlink>
        <w:r w:rsidR="00F13D4F">
          <w:rPr>
            <w:sz w:val="14"/>
            <w:szCs w:val="14"/>
          </w:rPr>
          <w:t>d</w:t>
        </w:r>
      </w:hyperlink>
    </w:p>
    <w:p w14:paraId="761CF13C" w14:textId="77777777" w:rsidR="00F13D4F" w:rsidRDefault="00F13D4F">
      <w:pPr>
        <w:spacing w:line="200" w:lineRule="exact"/>
      </w:pPr>
    </w:p>
    <w:p w14:paraId="4F5F7113" w14:textId="77777777" w:rsidR="00F13D4F" w:rsidRDefault="00F13D4F">
      <w:pPr>
        <w:spacing w:line="200" w:lineRule="exact"/>
      </w:pPr>
    </w:p>
    <w:p w14:paraId="1B81BD7F" w14:textId="77777777" w:rsidR="00F13D4F" w:rsidRDefault="00F13D4F">
      <w:pPr>
        <w:spacing w:before="16" w:line="280" w:lineRule="exact"/>
        <w:rPr>
          <w:sz w:val="28"/>
          <w:szCs w:val="28"/>
        </w:rPr>
      </w:pPr>
    </w:p>
    <w:p w14:paraId="5B4F7193" w14:textId="77777777" w:rsidR="00F13D4F" w:rsidRDefault="00000000">
      <w:pPr>
        <w:spacing w:before="29"/>
        <w:ind w:left="1081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FO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M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L</w:t>
      </w:r>
      <w:r>
        <w:rPr>
          <w:b/>
          <w:spacing w:val="-1"/>
          <w:sz w:val="24"/>
          <w:szCs w:val="24"/>
        </w:rPr>
        <w:t>I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RNYA</w:t>
      </w:r>
      <w:r>
        <w:rPr>
          <w:b/>
          <w:spacing w:val="4"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AA</w:t>
      </w:r>
      <w:r>
        <w:rPr>
          <w:b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NU</w:t>
      </w:r>
      <w:r>
        <w:rPr>
          <w:b/>
          <w:spacing w:val="2"/>
          <w:sz w:val="24"/>
          <w:szCs w:val="24"/>
        </w:rPr>
        <w:t>S</w:t>
      </w:r>
      <w:r>
        <w:rPr>
          <w:b/>
          <w:spacing w:val="-3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RI</w:t>
      </w:r>
      <w:r>
        <w:rPr>
          <w:b/>
          <w:sz w:val="24"/>
          <w:szCs w:val="24"/>
        </w:rPr>
        <w:t>P</w:t>
      </w:r>
      <w:r>
        <w:rPr>
          <w:b/>
          <w:spacing w:val="4"/>
          <w:sz w:val="24"/>
          <w:szCs w:val="24"/>
        </w:rPr>
        <w:t xml:space="preserve"> </w:t>
      </w:r>
      <w:r>
        <w:rPr>
          <w:b/>
          <w:sz w:val="24"/>
          <w:szCs w:val="24"/>
        </w:rPr>
        <w:t>(</w:t>
      </w:r>
      <w:r>
        <w:rPr>
          <w:b/>
          <w:i/>
          <w:sz w:val="24"/>
          <w:szCs w:val="24"/>
        </w:rPr>
        <w:t>C</w:t>
      </w:r>
      <w:r>
        <w:rPr>
          <w:b/>
          <w:i/>
          <w:spacing w:val="2"/>
          <w:sz w:val="24"/>
          <w:szCs w:val="24"/>
        </w:rPr>
        <w:t>O</w:t>
      </w:r>
      <w:r>
        <w:rPr>
          <w:b/>
          <w:i/>
          <w:spacing w:val="-4"/>
          <w:sz w:val="24"/>
          <w:szCs w:val="24"/>
        </w:rPr>
        <w:t>V</w:t>
      </w:r>
      <w:r>
        <w:rPr>
          <w:b/>
          <w:i/>
          <w:sz w:val="24"/>
          <w:szCs w:val="24"/>
        </w:rPr>
        <w:t xml:space="preserve">ER </w:t>
      </w:r>
      <w:r>
        <w:rPr>
          <w:b/>
          <w:i/>
          <w:spacing w:val="1"/>
          <w:sz w:val="24"/>
          <w:szCs w:val="24"/>
        </w:rPr>
        <w:t>L</w:t>
      </w:r>
      <w:r>
        <w:rPr>
          <w:b/>
          <w:i/>
          <w:sz w:val="24"/>
          <w:szCs w:val="24"/>
        </w:rPr>
        <w:t>E</w:t>
      </w:r>
      <w:r>
        <w:rPr>
          <w:b/>
          <w:i/>
          <w:spacing w:val="1"/>
          <w:sz w:val="24"/>
          <w:szCs w:val="24"/>
        </w:rPr>
        <w:t>TT</w:t>
      </w:r>
      <w:r>
        <w:rPr>
          <w:b/>
          <w:i/>
          <w:sz w:val="24"/>
          <w:szCs w:val="24"/>
        </w:rPr>
        <w:t>E</w:t>
      </w:r>
      <w:r>
        <w:rPr>
          <w:b/>
          <w:i/>
          <w:spacing w:val="1"/>
          <w:sz w:val="24"/>
          <w:szCs w:val="24"/>
        </w:rPr>
        <w:t>R</w:t>
      </w:r>
      <w:r>
        <w:rPr>
          <w:b/>
          <w:sz w:val="24"/>
          <w:szCs w:val="24"/>
        </w:rPr>
        <w:t>)</w:t>
      </w:r>
    </w:p>
    <w:p w14:paraId="11C4F656" w14:textId="77777777" w:rsidR="00F13D4F" w:rsidRDefault="00F13D4F">
      <w:pPr>
        <w:spacing w:line="200" w:lineRule="exact"/>
      </w:pPr>
    </w:p>
    <w:p w14:paraId="4C2B043A" w14:textId="77777777" w:rsidR="00F13D4F" w:rsidRDefault="00F13D4F">
      <w:pPr>
        <w:spacing w:line="200" w:lineRule="exact"/>
      </w:pPr>
    </w:p>
    <w:p w14:paraId="294E0DBF" w14:textId="77777777" w:rsidR="00F13D4F" w:rsidRDefault="00F13D4F">
      <w:pPr>
        <w:spacing w:before="16" w:line="260" w:lineRule="exact"/>
        <w:rPr>
          <w:sz w:val="26"/>
          <w:szCs w:val="26"/>
        </w:rPr>
      </w:pPr>
    </w:p>
    <w:p w14:paraId="327228B6" w14:textId="77777777" w:rsidR="00F13D4F" w:rsidRDefault="00000000">
      <w:pPr>
        <w:ind w:left="141" w:right="4873"/>
        <w:jc w:val="both"/>
        <w:rPr>
          <w:sz w:val="24"/>
          <w:szCs w:val="24"/>
        </w:rPr>
      </w:pPr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ami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nda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di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:</w:t>
      </w:r>
    </w:p>
    <w:p w14:paraId="60909D2A" w14:textId="77777777" w:rsidR="00F13D4F" w:rsidRDefault="00F13D4F">
      <w:pPr>
        <w:spacing w:before="4" w:line="240" w:lineRule="exact"/>
        <w:rPr>
          <w:sz w:val="24"/>
          <w:szCs w:val="24"/>
        </w:rPr>
      </w:pPr>
    </w:p>
    <w:p w14:paraId="7B333794" w14:textId="503C7998" w:rsidR="00345DD0" w:rsidRDefault="00000000">
      <w:pPr>
        <w:spacing w:line="359" w:lineRule="auto"/>
        <w:ind w:left="141" w:right="105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N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a</w:t>
      </w:r>
      <w:r w:rsidR="00345DD0">
        <w:rPr>
          <w:sz w:val="24"/>
          <w:szCs w:val="24"/>
        </w:rPr>
        <w:tab/>
      </w:r>
      <w:r w:rsidR="00345DD0">
        <w:rPr>
          <w:sz w:val="24"/>
          <w:szCs w:val="24"/>
        </w:rPr>
        <w:tab/>
      </w:r>
      <w:r w:rsidR="00345DD0">
        <w:rPr>
          <w:sz w:val="24"/>
          <w:szCs w:val="24"/>
        </w:rPr>
        <w:tab/>
      </w:r>
      <w:r>
        <w:rPr>
          <w:sz w:val="24"/>
          <w:szCs w:val="24"/>
        </w:rPr>
        <w:t xml:space="preserve">:    </w:t>
      </w:r>
      <w:r w:rsidR="00345DD0">
        <w:rPr>
          <w:sz w:val="24"/>
          <w:szCs w:val="24"/>
        </w:rPr>
        <w:t>Mohammad Eno, S.P., M.P</w:t>
      </w:r>
    </w:p>
    <w:p w14:paraId="7611041B" w14:textId="7120D2DB" w:rsidR="00345DD0" w:rsidRDefault="00000000" w:rsidP="00B25983">
      <w:pPr>
        <w:spacing w:line="359" w:lineRule="auto"/>
        <w:ind w:left="2162" w:right="105" w:hanging="2020"/>
        <w:jc w:val="both"/>
        <w:rPr>
          <w:sz w:val="24"/>
          <w:szCs w:val="24"/>
        </w:rPr>
      </w:pPr>
      <w:r>
        <w:rPr>
          <w:spacing w:val="-5"/>
          <w:sz w:val="24"/>
          <w:szCs w:val="24"/>
        </w:rPr>
        <w:t>A</w:t>
      </w:r>
      <w:r>
        <w:rPr>
          <w:spacing w:val="1"/>
          <w:sz w:val="24"/>
          <w:szCs w:val="24"/>
        </w:rPr>
        <w:t>lama</w:t>
      </w:r>
      <w:r>
        <w:rPr>
          <w:sz w:val="24"/>
          <w:szCs w:val="24"/>
        </w:rPr>
        <w:t xml:space="preserve">t </w:t>
      </w:r>
      <w:proofErr w:type="spellStart"/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tit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 w:rsidR="00345DD0">
        <w:rPr>
          <w:sz w:val="24"/>
          <w:szCs w:val="24"/>
        </w:rPr>
        <w:tab/>
      </w:r>
      <w:r>
        <w:rPr>
          <w:sz w:val="24"/>
          <w:szCs w:val="24"/>
        </w:rPr>
        <w:t xml:space="preserve">: </w:t>
      </w:r>
      <w:r w:rsidR="00345DD0">
        <w:rPr>
          <w:sz w:val="24"/>
          <w:szCs w:val="24"/>
        </w:rPr>
        <w:t xml:space="preserve">Jl. </w:t>
      </w:r>
      <w:proofErr w:type="spellStart"/>
      <w:r w:rsidR="00345DD0">
        <w:rPr>
          <w:sz w:val="24"/>
          <w:szCs w:val="24"/>
        </w:rPr>
        <w:t>Ponpes</w:t>
      </w:r>
      <w:proofErr w:type="spellEnd"/>
      <w:r w:rsidR="00345DD0">
        <w:rPr>
          <w:sz w:val="24"/>
          <w:szCs w:val="24"/>
        </w:rPr>
        <w:t xml:space="preserve"> Darussalam Blokagung, </w:t>
      </w:r>
      <w:proofErr w:type="spellStart"/>
      <w:r w:rsidR="00345DD0">
        <w:rPr>
          <w:sz w:val="24"/>
          <w:szCs w:val="24"/>
        </w:rPr>
        <w:t>Karangdoro</w:t>
      </w:r>
      <w:proofErr w:type="spellEnd"/>
      <w:r w:rsidR="00345DD0">
        <w:rPr>
          <w:sz w:val="24"/>
          <w:szCs w:val="24"/>
        </w:rPr>
        <w:t xml:space="preserve">, </w:t>
      </w:r>
      <w:proofErr w:type="spellStart"/>
      <w:r w:rsidR="00345DD0">
        <w:rPr>
          <w:sz w:val="24"/>
          <w:szCs w:val="24"/>
        </w:rPr>
        <w:t>Tegalsari</w:t>
      </w:r>
      <w:proofErr w:type="spellEnd"/>
      <w:r w:rsidR="00345DD0">
        <w:rPr>
          <w:sz w:val="24"/>
          <w:szCs w:val="24"/>
        </w:rPr>
        <w:t>, Banyuwangi</w:t>
      </w:r>
    </w:p>
    <w:p w14:paraId="52A0FAB6" w14:textId="6EBD0944" w:rsidR="00345DD0" w:rsidRDefault="00000000">
      <w:pPr>
        <w:spacing w:line="359" w:lineRule="auto"/>
        <w:ind w:left="141" w:right="105"/>
        <w:jc w:val="both"/>
        <w:rPr>
          <w:spacing w:val="5"/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Tele</w:t>
      </w:r>
      <w:r>
        <w:rPr>
          <w:sz w:val="24"/>
          <w:szCs w:val="24"/>
        </w:rPr>
        <w:t>pon</w:t>
      </w:r>
      <w:proofErr w:type="spellEnd"/>
      <w:r>
        <w:rPr>
          <w:spacing w:val="-3"/>
          <w:sz w:val="24"/>
          <w:szCs w:val="24"/>
        </w:rPr>
        <w:t>/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l</w:t>
      </w:r>
      <w:r w:rsidR="00345DD0">
        <w:rPr>
          <w:sz w:val="24"/>
          <w:szCs w:val="24"/>
        </w:rPr>
        <w:tab/>
      </w:r>
      <w:r>
        <w:rPr>
          <w:sz w:val="24"/>
          <w:szCs w:val="24"/>
        </w:rPr>
        <w:t xml:space="preserve">:   </w:t>
      </w:r>
      <w:r w:rsidR="00345DD0">
        <w:rPr>
          <w:spacing w:val="5"/>
          <w:sz w:val="24"/>
          <w:szCs w:val="24"/>
        </w:rPr>
        <w:t>082244002642/ mohammadeno8@gmail.com</w:t>
      </w:r>
    </w:p>
    <w:p w14:paraId="26EA464D" w14:textId="620C99AC" w:rsidR="00F13D4F" w:rsidRDefault="00000000">
      <w:pPr>
        <w:spacing w:line="359" w:lineRule="auto"/>
        <w:ind w:left="141" w:right="10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 w:rsidR="00345DD0">
        <w:rPr>
          <w:sz w:val="24"/>
          <w:szCs w:val="24"/>
        </w:rPr>
        <w:tab/>
      </w:r>
      <w:r w:rsidR="00345DD0">
        <w:rPr>
          <w:sz w:val="24"/>
          <w:szCs w:val="24"/>
        </w:rPr>
        <w:tab/>
      </w:r>
      <w:r>
        <w:rPr>
          <w:sz w:val="24"/>
          <w:szCs w:val="24"/>
        </w:rPr>
        <w:t xml:space="preserve">:   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s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ta</w:t>
      </w:r>
      <w:r>
        <w:rPr>
          <w:spacing w:val="-3"/>
          <w:sz w:val="24"/>
          <w:szCs w:val="24"/>
        </w:rPr>
        <w:t>m</w:t>
      </w:r>
      <w:r>
        <w:rPr>
          <w:spacing w:val="3"/>
          <w:sz w:val="24"/>
          <w:szCs w:val="24"/>
        </w:rPr>
        <w:t>a</w:t>
      </w:r>
      <w:proofErr w:type="spellEnd"/>
    </w:p>
    <w:p w14:paraId="0497BCFC" w14:textId="77777777" w:rsidR="00F13D4F" w:rsidRDefault="00F13D4F">
      <w:pPr>
        <w:spacing w:line="200" w:lineRule="exact"/>
      </w:pPr>
    </w:p>
    <w:p w14:paraId="32E012FD" w14:textId="68DA1404" w:rsidR="00B25983" w:rsidRDefault="00B25983" w:rsidP="00B25983">
      <w:pPr>
        <w:spacing w:line="359" w:lineRule="auto"/>
        <w:ind w:left="141" w:right="105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N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   </w:t>
      </w:r>
      <w:r>
        <w:rPr>
          <w:sz w:val="24"/>
          <w:szCs w:val="24"/>
        </w:rPr>
        <w:t xml:space="preserve">Dr. Nurhayati, S.TP., </w:t>
      </w:r>
      <w:proofErr w:type="spellStart"/>
      <w:proofErr w:type="gramStart"/>
      <w:r>
        <w:rPr>
          <w:sz w:val="24"/>
          <w:szCs w:val="24"/>
        </w:rPr>
        <w:t>M.Si</w:t>
      </w:r>
      <w:proofErr w:type="spellEnd"/>
      <w:proofErr w:type="gramEnd"/>
    </w:p>
    <w:p w14:paraId="5945377F" w14:textId="76AD3FE6" w:rsidR="00B25983" w:rsidRDefault="00B25983" w:rsidP="00B25983">
      <w:pPr>
        <w:spacing w:line="359" w:lineRule="auto"/>
        <w:ind w:left="2160" w:right="105" w:hanging="2018"/>
        <w:jc w:val="both"/>
        <w:rPr>
          <w:sz w:val="24"/>
          <w:szCs w:val="24"/>
        </w:rPr>
      </w:pPr>
      <w:r>
        <w:rPr>
          <w:spacing w:val="-5"/>
          <w:sz w:val="24"/>
          <w:szCs w:val="24"/>
        </w:rPr>
        <w:t>A</w:t>
      </w:r>
      <w:r>
        <w:rPr>
          <w:spacing w:val="1"/>
          <w:sz w:val="24"/>
          <w:szCs w:val="24"/>
        </w:rPr>
        <w:t>lama</w:t>
      </w:r>
      <w:r>
        <w:rPr>
          <w:sz w:val="24"/>
          <w:szCs w:val="24"/>
        </w:rPr>
        <w:t xml:space="preserve">t </w:t>
      </w:r>
      <w:proofErr w:type="spellStart"/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tit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ab/>
        <w:t xml:space="preserve">: </w:t>
      </w:r>
      <w:r>
        <w:rPr>
          <w:sz w:val="24"/>
          <w:szCs w:val="24"/>
        </w:rPr>
        <w:t xml:space="preserve">   Jl. Kalimantan No. 37, </w:t>
      </w:r>
      <w:proofErr w:type="spellStart"/>
      <w:r>
        <w:rPr>
          <w:sz w:val="24"/>
          <w:szCs w:val="24"/>
        </w:rPr>
        <w:t>Krajan</w:t>
      </w:r>
      <w:proofErr w:type="spellEnd"/>
      <w:r>
        <w:rPr>
          <w:sz w:val="24"/>
          <w:szCs w:val="24"/>
        </w:rPr>
        <w:t xml:space="preserve"> Timur, </w:t>
      </w:r>
      <w:proofErr w:type="spellStart"/>
      <w:r>
        <w:rPr>
          <w:sz w:val="24"/>
          <w:szCs w:val="24"/>
        </w:rPr>
        <w:t>Sumbersari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Kec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Sumbersari</w:t>
      </w:r>
      <w:proofErr w:type="spellEnd"/>
      <w:r>
        <w:rPr>
          <w:sz w:val="24"/>
          <w:szCs w:val="24"/>
        </w:rPr>
        <w:t xml:space="preserve">, Jember </w:t>
      </w:r>
    </w:p>
    <w:p w14:paraId="4F6ED6D5" w14:textId="4CD6DAB5" w:rsidR="00B25983" w:rsidRDefault="00B25983" w:rsidP="00B25983">
      <w:pPr>
        <w:spacing w:line="359" w:lineRule="auto"/>
        <w:ind w:left="141" w:right="105"/>
        <w:jc w:val="both"/>
        <w:rPr>
          <w:spacing w:val="5"/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Tele</w:t>
      </w:r>
      <w:r>
        <w:rPr>
          <w:sz w:val="24"/>
          <w:szCs w:val="24"/>
        </w:rPr>
        <w:t>pon</w:t>
      </w:r>
      <w:proofErr w:type="spellEnd"/>
      <w:r>
        <w:rPr>
          <w:spacing w:val="-3"/>
          <w:sz w:val="24"/>
          <w:szCs w:val="24"/>
        </w:rPr>
        <w:t>/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l</w:t>
      </w:r>
      <w:r>
        <w:rPr>
          <w:sz w:val="24"/>
          <w:szCs w:val="24"/>
        </w:rPr>
        <w:tab/>
        <w:t xml:space="preserve">:   </w:t>
      </w:r>
      <w:r>
        <w:rPr>
          <w:spacing w:val="5"/>
          <w:sz w:val="24"/>
          <w:szCs w:val="24"/>
        </w:rPr>
        <w:t>082257195295</w:t>
      </w:r>
    </w:p>
    <w:p w14:paraId="5F148FDE" w14:textId="522A297B" w:rsidR="00B25983" w:rsidRPr="00B25983" w:rsidRDefault="00B25983" w:rsidP="00B25983">
      <w:pPr>
        <w:spacing w:line="359" w:lineRule="auto"/>
        <w:ind w:left="141" w:right="10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  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s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korespondensi</w:t>
      </w:r>
      <w:proofErr w:type="spellEnd"/>
    </w:p>
    <w:p w14:paraId="4C39CE30" w14:textId="77777777" w:rsidR="00F13D4F" w:rsidRDefault="00F13D4F">
      <w:pPr>
        <w:spacing w:before="20" w:line="200" w:lineRule="exact"/>
      </w:pPr>
    </w:p>
    <w:p w14:paraId="5D74A48E" w14:textId="4D5C6B92" w:rsidR="00345DD0" w:rsidRDefault="00345DD0" w:rsidP="00345DD0">
      <w:pPr>
        <w:spacing w:line="359" w:lineRule="auto"/>
        <w:ind w:left="141" w:right="105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N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   Siti </w:t>
      </w:r>
      <w:proofErr w:type="spellStart"/>
      <w:r>
        <w:rPr>
          <w:sz w:val="24"/>
          <w:szCs w:val="24"/>
        </w:rPr>
        <w:t>Khomsatin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S.Pt</w:t>
      </w:r>
      <w:proofErr w:type="spellEnd"/>
      <w:r>
        <w:rPr>
          <w:sz w:val="24"/>
          <w:szCs w:val="24"/>
        </w:rPr>
        <w:t xml:space="preserve">., </w:t>
      </w:r>
      <w:proofErr w:type="spellStart"/>
      <w:proofErr w:type="gramStart"/>
      <w:r>
        <w:rPr>
          <w:sz w:val="24"/>
          <w:szCs w:val="24"/>
        </w:rPr>
        <w:t>M.Si</w:t>
      </w:r>
      <w:proofErr w:type="spellEnd"/>
      <w:proofErr w:type="gramEnd"/>
    </w:p>
    <w:p w14:paraId="5ED9B127" w14:textId="77777777" w:rsidR="00345DD0" w:rsidRDefault="00345DD0" w:rsidP="00345DD0">
      <w:pPr>
        <w:spacing w:line="359" w:lineRule="auto"/>
        <w:ind w:left="2160" w:right="105" w:hanging="2018"/>
        <w:jc w:val="both"/>
        <w:rPr>
          <w:sz w:val="24"/>
          <w:szCs w:val="24"/>
        </w:rPr>
      </w:pPr>
      <w:r>
        <w:rPr>
          <w:spacing w:val="-5"/>
          <w:sz w:val="24"/>
          <w:szCs w:val="24"/>
        </w:rPr>
        <w:t>A</w:t>
      </w:r>
      <w:r>
        <w:rPr>
          <w:spacing w:val="1"/>
          <w:sz w:val="24"/>
          <w:szCs w:val="24"/>
        </w:rPr>
        <w:t>lama</w:t>
      </w:r>
      <w:r>
        <w:rPr>
          <w:sz w:val="24"/>
          <w:szCs w:val="24"/>
        </w:rPr>
        <w:t xml:space="preserve">t </w:t>
      </w:r>
      <w:proofErr w:type="spellStart"/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tit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ab/>
        <w:t xml:space="preserve">: Jl. </w:t>
      </w:r>
      <w:proofErr w:type="spellStart"/>
      <w:r>
        <w:rPr>
          <w:sz w:val="24"/>
          <w:szCs w:val="24"/>
        </w:rPr>
        <w:t>Ponpes</w:t>
      </w:r>
      <w:proofErr w:type="spellEnd"/>
      <w:r>
        <w:rPr>
          <w:sz w:val="24"/>
          <w:szCs w:val="24"/>
        </w:rPr>
        <w:t xml:space="preserve"> Darussalam Blokagung, </w:t>
      </w:r>
      <w:proofErr w:type="spellStart"/>
      <w:r>
        <w:rPr>
          <w:sz w:val="24"/>
          <w:szCs w:val="24"/>
        </w:rPr>
        <w:t>Karangdoro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Tegalsari</w:t>
      </w:r>
      <w:proofErr w:type="spellEnd"/>
      <w:r>
        <w:rPr>
          <w:sz w:val="24"/>
          <w:szCs w:val="24"/>
        </w:rPr>
        <w:t>, Banyuwangi</w:t>
      </w:r>
    </w:p>
    <w:p w14:paraId="606E0FA4" w14:textId="6F70616F" w:rsidR="00345DD0" w:rsidRDefault="00345DD0" w:rsidP="00345DD0">
      <w:pPr>
        <w:spacing w:line="359" w:lineRule="auto"/>
        <w:ind w:left="141" w:right="105"/>
        <w:jc w:val="both"/>
        <w:rPr>
          <w:spacing w:val="5"/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Tele</w:t>
      </w:r>
      <w:r>
        <w:rPr>
          <w:sz w:val="24"/>
          <w:szCs w:val="24"/>
        </w:rPr>
        <w:t>pon</w:t>
      </w:r>
      <w:proofErr w:type="spellEnd"/>
      <w:r>
        <w:rPr>
          <w:spacing w:val="-3"/>
          <w:sz w:val="24"/>
          <w:szCs w:val="24"/>
        </w:rPr>
        <w:t>/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l</w:t>
      </w:r>
      <w:r>
        <w:rPr>
          <w:sz w:val="24"/>
          <w:szCs w:val="24"/>
        </w:rPr>
        <w:tab/>
        <w:t xml:space="preserve">:   </w:t>
      </w:r>
      <w:r>
        <w:rPr>
          <w:spacing w:val="5"/>
          <w:sz w:val="24"/>
          <w:szCs w:val="24"/>
        </w:rPr>
        <w:t>081288909834</w:t>
      </w:r>
    </w:p>
    <w:p w14:paraId="795AE4AF" w14:textId="7826A905" w:rsidR="00345DD0" w:rsidRDefault="00345DD0" w:rsidP="00345DD0">
      <w:pPr>
        <w:spacing w:line="359" w:lineRule="auto"/>
        <w:ind w:left="141" w:right="10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:   </w:t>
      </w:r>
      <w:r>
        <w:rPr>
          <w:spacing w:val="45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s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kor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pond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</w:p>
    <w:p w14:paraId="229FBC4C" w14:textId="77777777" w:rsidR="00F13D4F" w:rsidRDefault="00F13D4F">
      <w:pPr>
        <w:spacing w:line="200" w:lineRule="exact"/>
      </w:pPr>
    </w:p>
    <w:p w14:paraId="650768ED" w14:textId="77777777" w:rsidR="00F13D4F" w:rsidRDefault="00F13D4F">
      <w:pPr>
        <w:spacing w:before="18" w:line="200" w:lineRule="exact"/>
      </w:pPr>
    </w:p>
    <w:p w14:paraId="11A6DA9F" w14:textId="77777777" w:rsidR="00F13D4F" w:rsidRDefault="00F13D4F">
      <w:pPr>
        <w:spacing w:line="200" w:lineRule="exact"/>
      </w:pPr>
    </w:p>
    <w:p w14:paraId="50133B13" w14:textId="77777777" w:rsidR="00F13D4F" w:rsidRDefault="00F13D4F">
      <w:pPr>
        <w:spacing w:before="2" w:line="140" w:lineRule="exact"/>
        <w:rPr>
          <w:sz w:val="15"/>
          <w:szCs w:val="15"/>
        </w:rPr>
      </w:pPr>
    </w:p>
    <w:p w14:paraId="0CCE2172" w14:textId="77777777" w:rsidR="00F13D4F" w:rsidRDefault="00F13D4F">
      <w:pPr>
        <w:spacing w:line="200" w:lineRule="exact"/>
      </w:pPr>
    </w:p>
    <w:p w14:paraId="5AE5C836" w14:textId="77777777" w:rsidR="00F13D4F" w:rsidRDefault="00F13D4F">
      <w:pPr>
        <w:spacing w:line="200" w:lineRule="exact"/>
      </w:pPr>
    </w:p>
    <w:p w14:paraId="3C3EA97E" w14:textId="77777777" w:rsidR="00F13D4F" w:rsidRDefault="00000000">
      <w:pPr>
        <w:ind w:left="141" w:right="60"/>
        <w:jc w:val="both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tela</w:t>
      </w:r>
      <w:r>
        <w:rPr>
          <w:sz w:val="24"/>
          <w:szCs w:val="24"/>
        </w:rPr>
        <w:t>h</w:t>
      </w:r>
      <w:proofErr w:type="spellEnd"/>
      <w:r>
        <w:rPr>
          <w:spacing w:val="36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s</w:t>
      </w:r>
      <w:proofErr w:type="spellEnd"/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6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0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nu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kr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proofErr w:type="spellEnd"/>
      <w:r>
        <w:rPr>
          <w:spacing w:val="-2"/>
          <w:sz w:val="24"/>
          <w:szCs w:val="24"/>
        </w:rPr>
        <w:t>/</w:t>
      </w:r>
      <w:proofErr w:type="spellStart"/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3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</w:t>
      </w:r>
      <w:proofErr w:type="spellEnd"/>
      <w:r>
        <w:rPr>
          <w:spacing w:val="37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urn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39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0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K</w:t>
      </w:r>
      <w:r>
        <w:rPr>
          <w:sz w:val="24"/>
          <w:szCs w:val="24"/>
        </w:rPr>
        <w:t>o</w:t>
      </w:r>
      <w:r>
        <w:rPr>
          <w:spacing w:val="5"/>
          <w:sz w:val="24"/>
          <w:szCs w:val="24"/>
        </w:rPr>
        <w:t>m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</w:p>
    <w:p w14:paraId="4AF91380" w14:textId="77777777" w:rsidR="00F13D4F" w:rsidRDefault="00F13D4F">
      <w:pPr>
        <w:spacing w:line="140" w:lineRule="exact"/>
        <w:rPr>
          <w:sz w:val="14"/>
          <w:szCs w:val="14"/>
        </w:rPr>
      </w:pPr>
    </w:p>
    <w:p w14:paraId="506DEF57" w14:textId="77777777" w:rsidR="00F13D4F" w:rsidRDefault="00000000">
      <w:pPr>
        <w:ind w:left="141" w:right="7914"/>
        <w:jc w:val="both"/>
        <w:rPr>
          <w:sz w:val="24"/>
          <w:szCs w:val="24"/>
        </w:rPr>
      </w:pP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:</w:t>
      </w:r>
    </w:p>
    <w:p w14:paraId="7A90E477" w14:textId="77777777" w:rsidR="00DF356C" w:rsidRDefault="00DF356C">
      <w:pPr>
        <w:ind w:left="141" w:right="7914"/>
        <w:jc w:val="both"/>
        <w:rPr>
          <w:sz w:val="24"/>
          <w:szCs w:val="24"/>
        </w:rPr>
      </w:pPr>
    </w:p>
    <w:p w14:paraId="591CEEF7" w14:textId="00BB74BA" w:rsidR="00DF356C" w:rsidRDefault="00DF356C" w:rsidP="00DF356C">
      <w:pPr>
        <w:ind w:left="2161" w:right="8" w:hanging="202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Judul</w:t>
      </w:r>
      <w:proofErr w:type="spellEnd"/>
      <w:r>
        <w:rPr>
          <w:sz w:val="24"/>
          <w:szCs w:val="24"/>
        </w:rPr>
        <w:t xml:space="preserve"> Naskah</w:t>
      </w:r>
      <w:r>
        <w:rPr>
          <w:sz w:val="24"/>
          <w:szCs w:val="24"/>
        </w:rPr>
        <w:tab/>
        <w:t xml:space="preserve">: </w:t>
      </w:r>
      <w:proofErr w:type="spellStart"/>
      <w:r w:rsidR="00B25983">
        <w:rPr>
          <w:sz w:val="24"/>
          <w:szCs w:val="24"/>
        </w:rPr>
        <w:t>Analisis</w:t>
      </w:r>
      <w:proofErr w:type="spellEnd"/>
      <w:r w:rsidRPr="00DF356C">
        <w:rPr>
          <w:sz w:val="24"/>
          <w:szCs w:val="24"/>
        </w:rPr>
        <w:t xml:space="preserve"> Di</w:t>
      </w:r>
      <w:proofErr w:type="spellStart"/>
      <w:r w:rsidRPr="00DF356C">
        <w:rPr>
          <w:sz w:val="24"/>
          <w:szCs w:val="24"/>
        </w:rPr>
        <w:t>versifikasi</w:t>
      </w:r>
      <w:proofErr w:type="spellEnd"/>
      <w:r w:rsidRPr="00DF356C">
        <w:rPr>
          <w:sz w:val="24"/>
          <w:szCs w:val="24"/>
        </w:rPr>
        <w:t xml:space="preserve"> </w:t>
      </w:r>
      <w:proofErr w:type="spellStart"/>
      <w:r w:rsidRPr="00DF356C">
        <w:rPr>
          <w:sz w:val="24"/>
          <w:szCs w:val="24"/>
        </w:rPr>
        <w:t>Vertikal</w:t>
      </w:r>
      <w:proofErr w:type="spellEnd"/>
      <w:r w:rsidRPr="00DF356C">
        <w:rPr>
          <w:sz w:val="24"/>
          <w:szCs w:val="24"/>
        </w:rPr>
        <w:t xml:space="preserve"> </w:t>
      </w:r>
      <w:r w:rsidR="00B25983">
        <w:rPr>
          <w:sz w:val="24"/>
          <w:szCs w:val="24"/>
        </w:rPr>
        <w:t>dan Nilai</w:t>
      </w:r>
      <w:r w:rsidRPr="00DF356C">
        <w:rPr>
          <w:sz w:val="24"/>
          <w:szCs w:val="24"/>
        </w:rPr>
        <w:t xml:space="preserve"> </w:t>
      </w:r>
      <w:proofErr w:type="spellStart"/>
      <w:r w:rsidRPr="00DF356C">
        <w:rPr>
          <w:sz w:val="24"/>
          <w:szCs w:val="24"/>
        </w:rPr>
        <w:t>Tambah</w:t>
      </w:r>
      <w:proofErr w:type="spellEnd"/>
      <w:r w:rsidRPr="00DF356C">
        <w:rPr>
          <w:sz w:val="24"/>
          <w:szCs w:val="24"/>
        </w:rPr>
        <w:t xml:space="preserve"> </w:t>
      </w:r>
      <w:proofErr w:type="spellStart"/>
      <w:r w:rsidR="00B25983">
        <w:rPr>
          <w:sz w:val="24"/>
          <w:szCs w:val="24"/>
        </w:rPr>
        <w:t>Produk</w:t>
      </w:r>
      <w:proofErr w:type="spellEnd"/>
      <w:r w:rsidR="00B25983">
        <w:rPr>
          <w:sz w:val="24"/>
          <w:szCs w:val="24"/>
        </w:rPr>
        <w:t xml:space="preserve"> </w:t>
      </w:r>
      <w:proofErr w:type="spellStart"/>
      <w:r w:rsidR="00B25983">
        <w:rPr>
          <w:sz w:val="24"/>
          <w:szCs w:val="24"/>
        </w:rPr>
        <w:t>Prioritas</w:t>
      </w:r>
      <w:proofErr w:type="spellEnd"/>
      <w:r w:rsidR="00B25983">
        <w:rPr>
          <w:sz w:val="24"/>
          <w:szCs w:val="24"/>
        </w:rPr>
        <w:t xml:space="preserve"> Pisang Plantain</w:t>
      </w:r>
      <w:r w:rsidRPr="00DF356C">
        <w:rPr>
          <w:sz w:val="24"/>
          <w:szCs w:val="24"/>
        </w:rPr>
        <w:t xml:space="preserve"> di </w:t>
      </w:r>
      <w:proofErr w:type="spellStart"/>
      <w:r w:rsidRPr="00DF356C">
        <w:rPr>
          <w:sz w:val="24"/>
          <w:szCs w:val="24"/>
        </w:rPr>
        <w:t>Kabupaten</w:t>
      </w:r>
      <w:proofErr w:type="spellEnd"/>
      <w:r w:rsidRPr="00DF356C">
        <w:rPr>
          <w:sz w:val="24"/>
          <w:szCs w:val="24"/>
        </w:rPr>
        <w:t xml:space="preserve"> Banyuwangi</w:t>
      </w:r>
    </w:p>
    <w:p w14:paraId="41DB2E39" w14:textId="77777777" w:rsidR="00DF356C" w:rsidRDefault="00DF356C" w:rsidP="00DF356C">
      <w:pPr>
        <w:ind w:left="284" w:right="8" w:hanging="143"/>
        <w:jc w:val="both"/>
        <w:rPr>
          <w:sz w:val="24"/>
          <w:szCs w:val="24"/>
        </w:rPr>
      </w:pPr>
    </w:p>
    <w:p w14:paraId="758A4D03" w14:textId="77777777" w:rsidR="00DF356C" w:rsidRDefault="00DF356C" w:rsidP="00DF356C">
      <w:pPr>
        <w:ind w:left="284" w:right="8" w:hanging="143"/>
        <w:jc w:val="both"/>
        <w:rPr>
          <w:sz w:val="24"/>
          <w:szCs w:val="24"/>
        </w:rPr>
      </w:pPr>
    </w:p>
    <w:p w14:paraId="459909B3" w14:textId="59593BD8" w:rsidR="00DF356C" w:rsidRDefault="00DF356C" w:rsidP="00DF356C">
      <w:pPr>
        <w:ind w:left="284" w:right="8" w:hanging="143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Tanggal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Penyerahan</w:t>
      </w:r>
      <w:proofErr w:type="spellEnd"/>
      <w:r>
        <w:rPr>
          <w:sz w:val="24"/>
          <w:szCs w:val="24"/>
        </w:rPr>
        <w:tab/>
        <w:t>: 02 Oktober 2025</w:t>
      </w:r>
    </w:p>
    <w:p w14:paraId="2483AE48" w14:textId="77777777" w:rsidR="00F13D4F" w:rsidRDefault="00F13D4F" w:rsidP="00DF356C">
      <w:pPr>
        <w:spacing w:before="8" w:line="60" w:lineRule="exact"/>
        <w:ind w:left="284" w:right="8" w:hanging="143"/>
        <w:rPr>
          <w:sz w:val="6"/>
          <w:szCs w:val="6"/>
        </w:rPr>
      </w:pPr>
    </w:p>
    <w:p w14:paraId="08DC26AC" w14:textId="77777777" w:rsidR="00F13D4F" w:rsidRDefault="00F13D4F">
      <w:pPr>
        <w:sectPr w:rsidR="00F13D4F">
          <w:footerReference w:type="default" r:id="rId11"/>
          <w:pgSz w:w="11920" w:h="16840"/>
          <w:pgMar w:top="1140" w:right="1280" w:bottom="280" w:left="1560" w:header="0" w:footer="998" w:gutter="0"/>
          <w:pgNumType w:start="1"/>
          <w:cols w:space="720"/>
        </w:sectPr>
      </w:pPr>
    </w:p>
    <w:p w14:paraId="00C449D6" w14:textId="77777777" w:rsidR="00F13D4F" w:rsidRDefault="00000000">
      <w:pPr>
        <w:spacing w:before="72"/>
        <w:ind w:left="101" w:right="5556"/>
        <w:jc w:val="both"/>
        <w:rPr>
          <w:sz w:val="24"/>
          <w:szCs w:val="24"/>
        </w:rPr>
      </w:pPr>
      <w:proofErr w:type="spellStart"/>
      <w:r>
        <w:rPr>
          <w:spacing w:val="-1"/>
          <w:sz w:val="24"/>
          <w:szCs w:val="24"/>
        </w:rPr>
        <w:lastRenderedPageBreak/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proofErr w:type="spellEnd"/>
      <w:r>
        <w:rPr>
          <w:sz w:val="24"/>
          <w:szCs w:val="24"/>
        </w:rPr>
        <w:t>:</w:t>
      </w:r>
    </w:p>
    <w:p w14:paraId="055156CF" w14:textId="77777777" w:rsidR="00F13D4F" w:rsidRDefault="00000000">
      <w:pPr>
        <w:spacing w:before="40" w:line="276" w:lineRule="auto"/>
        <w:ind w:left="384" w:right="80" w:hanging="284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pacing w:val="8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kr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i</w:t>
      </w:r>
      <w:r>
        <w:rPr>
          <w:spacing w:val="9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1"/>
          <w:sz w:val="24"/>
          <w:szCs w:val="24"/>
        </w:rPr>
        <w:t>tela</w:t>
      </w:r>
      <w:r>
        <w:rPr>
          <w:sz w:val="24"/>
          <w:szCs w:val="24"/>
        </w:rPr>
        <w:t>h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>s</w:t>
      </w:r>
      <w:proofErr w:type="spellEnd"/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tela</w:t>
      </w:r>
      <w:r>
        <w:rPr>
          <w:sz w:val="24"/>
          <w:szCs w:val="24"/>
        </w:rPr>
        <w:t>h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it</w:t>
      </w:r>
      <w:r>
        <w:rPr>
          <w:sz w:val="24"/>
          <w:szCs w:val="24"/>
        </w:rPr>
        <w:t xml:space="preserve">or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t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m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el</w:t>
      </w:r>
      <w:r>
        <w:rPr>
          <w:spacing w:val="-4"/>
          <w:sz w:val="24"/>
          <w:szCs w:val="24"/>
        </w:rPr>
        <w:t>u</w:t>
      </w:r>
      <w:r>
        <w:rPr>
          <w:sz w:val="24"/>
          <w:szCs w:val="24"/>
        </w:rPr>
        <w:t>m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pub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j</w:t>
      </w:r>
      <w:r>
        <w:rPr>
          <w:spacing w:val="-4"/>
          <w:sz w:val="24"/>
          <w:szCs w:val="24"/>
        </w:rPr>
        <w:t>u</w:t>
      </w:r>
      <w:r>
        <w:rPr>
          <w:sz w:val="24"/>
          <w:szCs w:val="24"/>
        </w:rPr>
        <w:t>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pun</w:t>
      </w:r>
      <w:proofErr w:type="spellEnd"/>
      <w:r>
        <w:rPr>
          <w:sz w:val="24"/>
          <w:szCs w:val="24"/>
        </w:rPr>
        <w:t xml:space="preserve"> 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 xml:space="preserve"> </w:t>
      </w:r>
      <w:proofErr w:type="spellStart"/>
      <w:proofErr w:type="gramStart"/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pu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lai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 </w:t>
      </w:r>
      <w:proofErr w:type="spellStart"/>
      <w:proofErr w:type="gramStart"/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m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</w:t>
      </w:r>
      <w:proofErr w:type="spellEnd"/>
      <w:r>
        <w:rPr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p</w:t>
      </w:r>
      <w:r>
        <w:rPr>
          <w:sz w:val="24"/>
          <w:szCs w:val="24"/>
        </w:rPr>
        <w:t>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ele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ro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>.</w:t>
      </w:r>
    </w:p>
    <w:p w14:paraId="1C7C024B" w14:textId="77777777" w:rsidR="00F13D4F" w:rsidRDefault="00000000">
      <w:pPr>
        <w:spacing w:before="4" w:line="275" w:lineRule="auto"/>
        <w:ind w:left="384" w:right="78" w:hanging="284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pacing w:val="16"/>
          <w:sz w:val="24"/>
          <w:szCs w:val="24"/>
        </w:rPr>
        <w:t xml:space="preserve"> </w:t>
      </w:r>
      <w:proofErr w:type="gramStart"/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mema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ukk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 </w:t>
      </w:r>
      <w:proofErr w:type="spellStart"/>
      <w:r>
        <w:rPr>
          <w:spacing w:val="4"/>
          <w:sz w:val="24"/>
          <w:szCs w:val="24"/>
        </w:rPr>
        <w:t>k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3"/>
          <w:sz w:val="24"/>
          <w:szCs w:val="24"/>
        </w:rPr>
        <w:t>/</w:t>
      </w:r>
      <w:proofErr w:type="spellStart"/>
      <w:proofErr w:type="gram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ita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nu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kr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proofErr w:type="spell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gramEnd"/>
      <w:r>
        <w:rPr>
          <w:sz w:val="24"/>
          <w:szCs w:val="24"/>
        </w:rPr>
        <w:t xml:space="preserve">  </w:t>
      </w:r>
      <w:proofErr w:type="spellStart"/>
      <w:proofErr w:type="gram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il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h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pi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em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eti</w:t>
      </w:r>
      <w:r>
        <w:rPr>
          <w:spacing w:val="-4"/>
          <w:sz w:val="24"/>
          <w:szCs w:val="24"/>
        </w:rPr>
        <w:t>k</w:t>
      </w:r>
      <w:r>
        <w:rPr>
          <w:sz w:val="24"/>
          <w:szCs w:val="24"/>
        </w:rPr>
        <w:t>a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nd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e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nu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f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5"/>
          <w:sz w:val="24"/>
          <w:szCs w:val="24"/>
        </w:rPr>
        <w:t>i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</w:p>
    <w:p w14:paraId="5C70B3F8" w14:textId="77777777" w:rsidR="00F13D4F" w:rsidRDefault="00000000">
      <w:pPr>
        <w:spacing w:before="5"/>
        <w:ind w:left="101" w:right="2251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pacing w:val="4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tela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</w:t>
      </w:r>
      <w:proofErr w:type="spellEnd"/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pub</w:t>
      </w:r>
      <w:r>
        <w:rPr>
          <w:spacing w:val="1"/>
          <w:sz w:val="24"/>
          <w:szCs w:val="24"/>
        </w:rPr>
        <w:t>l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-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urn</w:t>
      </w:r>
      <w:r>
        <w:rPr>
          <w:spacing w:val="1"/>
          <w:sz w:val="24"/>
          <w:szCs w:val="24"/>
        </w:rPr>
        <w:t>al</w:t>
      </w:r>
      <w:proofErr w:type="spellEnd"/>
      <w:r>
        <w:rPr>
          <w:sz w:val="24"/>
          <w:szCs w:val="24"/>
        </w:rPr>
        <w:t>.</w:t>
      </w:r>
    </w:p>
    <w:p w14:paraId="6AB51EE6" w14:textId="77777777" w:rsidR="00F13D4F" w:rsidRDefault="00000000">
      <w:pPr>
        <w:spacing w:before="40" w:line="276" w:lineRule="auto"/>
        <w:ind w:left="101" w:right="80"/>
        <w:jc w:val="both"/>
        <w:rPr>
          <w:sz w:val="24"/>
          <w:szCs w:val="24"/>
        </w:rPr>
      </w:pPr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a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em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nfo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ma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rh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pr</w:t>
      </w:r>
      <w:r>
        <w:rPr>
          <w:spacing w:val="4"/>
          <w:sz w:val="24"/>
          <w:szCs w:val="24"/>
        </w:rPr>
        <w:t>o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s </w:t>
      </w:r>
      <w:proofErr w:type="spellStart"/>
      <w:r>
        <w:rPr>
          <w:sz w:val="24"/>
          <w:szCs w:val="24"/>
        </w:rPr>
        <w:t>pub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nu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kr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urn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K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un</w:t>
      </w:r>
      <w:r>
        <w:rPr>
          <w:spacing w:val="5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ia</w:t>
      </w:r>
      <w:r>
        <w:rPr>
          <w:spacing w:val="2"/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</w:p>
    <w:p w14:paraId="416F51FE" w14:textId="77777777" w:rsidR="00F13D4F" w:rsidRDefault="00000000">
      <w:pPr>
        <w:spacing w:line="260" w:lineRule="exact"/>
        <w:ind w:left="101" w:right="83"/>
        <w:jc w:val="both"/>
        <w:rPr>
          <w:sz w:val="24"/>
          <w:szCs w:val="24"/>
        </w:rPr>
      </w:pPr>
      <w:proofErr w:type="gramStart"/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 xml:space="preserve">i </w:t>
      </w:r>
      <w:r>
        <w:rPr>
          <w:spacing w:val="37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</w:t>
      </w:r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36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3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ataa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36"/>
          <w:sz w:val="24"/>
          <w:szCs w:val="24"/>
        </w:rPr>
        <w:t xml:space="preserve"> </w:t>
      </w:r>
      <w:proofErr w:type="gramStart"/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3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tela</w:t>
      </w:r>
      <w:r>
        <w:rPr>
          <w:sz w:val="24"/>
          <w:szCs w:val="24"/>
        </w:rPr>
        <w:t>h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36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r>
        <w:rPr>
          <w:spacing w:val="37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h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36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</w:t>
      </w:r>
      <w:r>
        <w:rPr>
          <w:spacing w:val="3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5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</w:p>
    <w:p w14:paraId="66A96173" w14:textId="77777777" w:rsidR="00F13D4F" w:rsidRDefault="00000000">
      <w:pPr>
        <w:spacing w:before="40"/>
        <w:ind w:left="101" w:right="78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40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aima</w:t>
      </w:r>
      <w:r>
        <w:rPr>
          <w:sz w:val="24"/>
          <w:szCs w:val="24"/>
        </w:rPr>
        <w:t>na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37"/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me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>h</w:t>
      </w:r>
      <w:proofErr w:type="gramEnd"/>
      <w:r>
        <w:rPr>
          <w:sz w:val="24"/>
          <w:szCs w:val="24"/>
        </w:rPr>
        <w:t xml:space="preserve"> </w:t>
      </w:r>
      <w:r>
        <w:rPr>
          <w:spacing w:val="40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7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ng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37"/>
          <w:sz w:val="24"/>
          <w:szCs w:val="24"/>
        </w:rPr>
        <w:t xml:space="preserve"> </w:t>
      </w:r>
      <w:proofErr w:type="spellStart"/>
      <w:proofErr w:type="gramStart"/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urn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</w:t>
      </w:r>
      <w:r>
        <w:rPr>
          <w:spacing w:val="4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</w:p>
    <w:p w14:paraId="0B0C735D" w14:textId="77777777" w:rsidR="00F13D4F" w:rsidRDefault="00000000">
      <w:pPr>
        <w:spacing w:before="44"/>
        <w:ind w:left="101" w:right="6327"/>
        <w:jc w:val="both"/>
        <w:rPr>
          <w:sz w:val="24"/>
          <w:szCs w:val="24"/>
        </w:rPr>
      </w:pPr>
      <w:proofErr w:type="spellStart"/>
      <w:proofErr w:type="gramStart"/>
      <w:r>
        <w:rPr>
          <w:spacing w:val="-5"/>
          <w:sz w:val="24"/>
          <w:szCs w:val="24"/>
        </w:rPr>
        <w:t>K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ia</w:t>
      </w:r>
      <w:r>
        <w:rPr>
          <w:spacing w:val="3"/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>.</w:t>
      </w:r>
    </w:p>
    <w:p w14:paraId="77B2708D" w14:textId="77777777" w:rsidR="00F13D4F" w:rsidRDefault="00F13D4F">
      <w:pPr>
        <w:spacing w:before="6" w:line="140" w:lineRule="exact"/>
        <w:rPr>
          <w:sz w:val="15"/>
          <w:szCs w:val="15"/>
        </w:rPr>
      </w:pPr>
    </w:p>
    <w:p w14:paraId="1394D327" w14:textId="77777777" w:rsidR="00F13D4F" w:rsidRDefault="00F13D4F">
      <w:pPr>
        <w:spacing w:line="200" w:lineRule="exact"/>
      </w:pPr>
    </w:p>
    <w:p w14:paraId="4F753172" w14:textId="77777777" w:rsidR="00F13D4F" w:rsidRDefault="00F13D4F">
      <w:pPr>
        <w:spacing w:line="200" w:lineRule="exact"/>
      </w:pPr>
    </w:p>
    <w:p w14:paraId="514715FD" w14:textId="538BDBB0" w:rsidR="00E97BB3" w:rsidRDefault="00E97BB3" w:rsidP="00E97BB3">
      <w:pPr>
        <w:spacing w:line="452" w:lineRule="auto"/>
        <w:ind w:left="5675" w:right="79" w:hanging="2889"/>
        <w:jc w:val="right"/>
        <w:rPr>
          <w:sz w:val="24"/>
          <w:szCs w:val="24"/>
        </w:rPr>
      </w:pPr>
      <w:r>
        <w:rPr>
          <w:sz w:val="24"/>
          <w:szCs w:val="24"/>
        </w:rPr>
        <w:t>Banyuwangi, 19 Januari 2026</w:t>
      </w:r>
    </w:p>
    <w:p w14:paraId="2B28A9B3" w14:textId="6C03D7FA" w:rsidR="00C47811" w:rsidRPr="00C47811" w:rsidRDefault="00000000" w:rsidP="00C47811">
      <w:pPr>
        <w:spacing w:line="452" w:lineRule="auto"/>
        <w:ind w:left="5675" w:right="79" w:hanging="5574"/>
        <w:rPr>
          <w:spacing w:val="16"/>
          <w:sz w:val="24"/>
          <w:szCs w:val="24"/>
        </w:rPr>
      </w:pPr>
      <w:r>
        <w:rPr>
          <w:sz w:val="24"/>
          <w:szCs w:val="24"/>
        </w:rPr>
        <w:t>1. (</w:t>
      </w:r>
      <w:r w:rsidR="00E97BB3">
        <w:rPr>
          <w:spacing w:val="-1"/>
          <w:sz w:val="24"/>
          <w:szCs w:val="24"/>
        </w:rPr>
        <w:t>Mohammad Eno, S.P., M.P</w:t>
      </w:r>
      <w:r>
        <w:rPr>
          <w:sz w:val="24"/>
          <w:szCs w:val="24"/>
        </w:rPr>
        <w:t xml:space="preserve">)                                          </w:t>
      </w:r>
      <w:r w:rsidR="009E064B">
        <w:rPr>
          <w:noProof/>
          <w:sz w:val="24"/>
          <w:szCs w:val="24"/>
        </w:rPr>
        <w:drawing>
          <wp:inline distT="0" distB="0" distL="0" distR="0" wp14:anchorId="7B985EBD" wp14:editId="6556349B">
            <wp:extent cx="1517650" cy="1016000"/>
            <wp:effectExtent l="0" t="0" r="6350" b="0"/>
            <wp:docPr id="78807568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075683" name="Picture 788075683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347" t="30459" r="39865" b="58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6475" cy="10821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                   </w:t>
      </w:r>
      <w:r>
        <w:rPr>
          <w:spacing w:val="16"/>
          <w:sz w:val="24"/>
          <w:szCs w:val="24"/>
        </w:rPr>
        <w:t xml:space="preserve"> </w:t>
      </w:r>
    </w:p>
    <w:p w14:paraId="459F3754" w14:textId="77777777" w:rsidR="00C47811" w:rsidRDefault="00B25983" w:rsidP="00C47811">
      <w:pPr>
        <w:spacing w:line="452" w:lineRule="auto"/>
        <w:ind w:left="5675" w:right="79" w:hanging="5574"/>
        <w:rPr>
          <w:sz w:val="24"/>
          <w:szCs w:val="24"/>
        </w:rPr>
      </w:pPr>
      <w:r>
        <w:rPr>
          <w:sz w:val="24"/>
          <w:szCs w:val="24"/>
        </w:rPr>
        <w:t>2. (</w:t>
      </w:r>
      <w:r w:rsidR="00C47811">
        <w:rPr>
          <w:spacing w:val="-1"/>
          <w:sz w:val="24"/>
          <w:szCs w:val="24"/>
        </w:rPr>
        <w:t>Dr. Nurhayati</w:t>
      </w:r>
      <w:r>
        <w:rPr>
          <w:spacing w:val="-1"/>
          <w:sz w:val="24"/>
          <w:szCs w:val="24"/>
        </w:rPr>
        <w:t>, S.</w:t>
      </w:r>
      <w:r w:rsidR="00C47811">
        <w:rPr>
          <w:spacing w:val="-1"/>
          <w:sz w:val="24"/>
          <w:szCs w:val="24"/>
        </w:rPr>
        <w:t>TP</w:t>
      </w:r>
      <w:r>
        <w:rPr>
          <w:spacing w:val="-1"/>
          <w:sz w:val="24"/>
          <w:szCs w:val="24"/>
        </w:rPr>
        <w:t xml:space="preserve">., </w:t>
      </w:r>
      <w:proofErr w:type="spellStart"/>
      <w:proofErr w:type="gramStart"/>
      <w:r>
        <w:rPr>
          <w:spacing w:val="-1"/>
          <w:sz w:val="24"/>
          <w:szCs w:val="24"/>
        </w:rPr>
        <w:t>M.Si</w:t>
      </w:r>
      <w:proofErr w:type="spellEnd"/>
      <w:proofErr w:type="gramEnd"/>
      <w:r>
        <w:rPr>
          <w:sz w:val="24"/>
          <w:szCs w:val="24"/>
        </w:rPr>
        <w:t xml:space="preserve">)                                           </w:t>
      </w:r>
      <w:r w:rsidR="00C47811">
        <w:rPr>
          <w:noProof/>
        </w:rPr>
        <w:drawing>
          <wp:inline distT="0" distB="0" distL="0" distR="0" wp14:anchorId="2B92EFC7" wp14:editId="1A64BD2E">
            <wp:extent cx="1416050" cy="972279"/>
            <wp:effectExtent l="0" t="0" r="0" b="0"/>
            <wp:docPr id="110945987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8201" cy="994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843FA3" w14:textId="13C69DC4" w:rsidR="009E064B" w:rsidRDefault="00C47811" w:rsidP="00C47811">
      <w:pPr>
        <w:spacing w:line="452" w:lineRule="auto"/>
        <w:ind w:left="5675" w:right="79" w:hanging="5574"/>
        <w:rPr>
          <w:sz w:val="24"/>
          <w:szCs w:val="24"/>
        </w:rPr>
      </w:pPr>
      <w:r>
        <w:rPr>
          <w:sz w:val="24"/>
          <w:szCs w:val="24"/>
        </w:rPr>
        <w:t>3</w:t>
      </w:r>
      <w:r w:rsidR="00000000">
        <w:rPr>
          <w:sz w:val="24"/>
          <w:szCs w:val="24"/>
        </w:rPr>
        <w:t>. (</w:t>
      </w:r>
      <w:r w:rsidR="00E97BB3">
        <w:rPr>
          <w:spacing w:val="-1"/>
          <w:sz w:val="24"/>
          <w:szCs w:val="24"/>
        </w:rPr>
        <w:t xml:space="preserve">Siti </w:t>
      </w:r>
      <w:proofErr w:type="spellStart"/>
      <w:r w:rsidR="00E97BB3">
        <w:rPr>
          <w:spacing w:val="-1"/>
          <w:sz w:val="24"/>
          <w:szCs w:val="24"/>
        </w:rPr>
        <w:t>Khomsatin</w:t>
      </w:r>
      <w:proofErr w:type="spellEnd"/>
      <w:r w:rsidR="00E97BB3">
        <w:rPr>
          <w:spacing w:val="-1"/>
          <w:sz w:val="24"/>
          <w:szCs w:val="24"/>
        </w:rPr>
        <w:t xml:space="preserve">, </w:t>
      </w:r>
      <w:proofErr w:type="spellStart"/>
      <w:r w:rsidR="00E97BB3">
        <w:rPr>
          <w:spacing w:val="-1"/>
          <w:sz w:val="24"/>
          <w:szCs w:val="24"/>
        </w:rPr>
        <w:t>S.Pt</w:t>
      </w:r>
      <w:proofErr w:type="spellEnd"/>
      <w:r w:rsidR="00E97BB3">
        <w:rPr>
          <w:spacing w:val="-1"/>
          <w:sz w:val="24"/>
          <w:szCs w:val="24"/>
        </w:rPr>
        <w:t xml:space="preserve">., </w:t>
      </w:r>
      <w:proofErr w:type="spellStart"/>
      <w:proofErr w:type="gramStart"/>
      <w:r w:rsidR="00E97BB3">
        <w:rPr>
          <w:spacing w:val="-1"/>
          <w:sz w:val="24"/>
          <w:szCs w:val="24"/>
        </w:rPr>
        <w:t>M.Si</w:t>
      </w:r>
      <w:proofErr w:type="spellEnd"/>
      <w:proofErr w:type="gramEnd"/>
      <w:r w:rsidR="00000000">
        <w:rPr>
          <w:sz w:val="24"/>
          <w:szCs w:val="24"/>
        </w:rPr>
        <w:t xml:space="preserve">)                                           </w:t>
      </w:r>
      <w:r w:rsidR="009E064B">
        <w:rPr>
          <w:noProof/>
          <w:sz w:val="24"/>
          <w:szCs w:val="24"/>
        </w:rPr>
        <w:drawing>
          <wp:inline distT="0" distB="0" distL="0" distR="0" wp14:anchorId="04CFD44D" wp14:editId="7B8437FC">
            <wp:extent cx="1063332" cy="1569139"/>
            <wp:effectExtent l="0" t="5398" r="0" b="0"/>
            <wp:docPr id="9164858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648582" name="Picture 91648582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205" t="41717" r="42207" b="37424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083582" cy="15990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00000">
        <w:rPr>
          <w:sz w:val="24"/>
          <w:szCs w:val="24"/>
        </w:rPr>
        <w:t xml:space="preserve">                    </w:t>
      </w:r>
      <w:r w:rsidR="00000000">
        <w:rPr>
          <w:spacing w:val="16"/>
          <w:sz w:val="24"/>
          <w:szCs w:val="24"/>
        </w:rPr>
        <w:t xml:space="preserve"> </w:t>
      </w:r>
      <w:r w:rsidR="00000000">
        <w:rPr>
          <w:sz w:val="24"/>
          <w:szCs w:val="24"/>
        </w:rPr>
        <w:t xml:space="preserve"> </w:t>
      </w:r>
    </w:p>
    <w:p w14:paraId="5CA3D638" w14:textId="52DBED93" w:rsidR="00F13D4F" w:rsidRDefault="00F13D4F">
      <w:pPr>
        <w:ind w:left="101" w:right="146"/>
        <w:jc w:val="both"/>
        <w:rPr>
          <w:sz w:val="24"/>
          <w:szCs w:val="24"/>
        </w:rPr>
      </w:pPr>
    </w:p>
    <w:sectPr w:rsidR="00F13D4F">
      <w:pgSz w:w="11920" w:h="16840"/>
      <w:pgMar w:top="1360" w:right="1580" w:bottom="280" w:left="1600" w:header="0" w:footer="9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212B6" w14:textId="77777777" w:rsidR="009354F9" w:rsidRDefault="009354F9">
      <w:r>
        <w:separator/>
      </w:r>
    </w:p>
  </w:endnote>
  <w:endnote w:type="continuationSeparator" w:id="0">
    <w:p w14:paraId="31B5408F" w14:textId="77777777" w:rsidR="009354F9" w:rsidRDefault="009354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FE63E" w14:textId="3BF2CBA1" w:rsidR="00F13D4F" w:rsidRDefault="005274C8">
    <w:pPr>
      <w:spacing w:line="20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319B9F4" wp14:editId="5F543143">
              <wp:simplePos x="0" y="0"/>
              <wp:positionH relativeFrom="page">
                <wp:posOffset>3719830</wp:posOffset>
              </wp:positionH>
              <wp:positionV relativeFrom="page">
                <wp:posOffset>9918065</wp:posOffset>
              </wp:positionV>
              <wp:extent cx="121920" cy="165100"/>
              <wp:effectExtent l="0" t="2540" r="0" b="3810"/>
              <wp:wrapNone/>
              <wp:docPr id="125184640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92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FF7FC9" w14:textId="77777777" w:rsidR="00F13D4F" w:rsidRDefault="00000000">
                          <w:pPr>
                            <w:spacing w:line="240" w:lineRule="exact"/>
                            <w:ind w:left="40"/>
                            <w:rPr>
                              <w:rFonts w:ascii="Calibri" w:eastAsia="Calibri" w:hAnsi="Calibri" w:cs="Calibri"/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19B9F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2.9pt;margin-top:780.95pt;width:9.6pt;height:1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" filled="f" stroked="f">
              <v:textbox inset="0,0,0,0">
                <w:txbxContent>
                  <w:p w14:paraId="5CFF7FC9" w14:textId="77777777" w:rsidR="00F13D4F" w:rsidRDefault="00000000">
                    <w:pPr>
                      <w:spacing w:line="240" w:lineRule="exact"/>
                      <w:ind w:left="40"/>
                      <w:rPr>
                        <w:rFonts w:ascii="Calibri" w:eastAsia="Calibri" w:hAnsi="Calibri" w:cs="Calibri"/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 w:eastAsia="Calibri" w:hAnsi="Calibri" w:cs="Calibri"/>
                        <w:position w:val="1"/>
                        <w:sz w:val="22"/>
                        <w:szCs w:val="22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43843" w14:textId="77777777" w:rsidR="009354F9" w:rsidRDefault="009354F9">
      <w:r>
        <w:separator/>
      </w:r>
    </w:p>
  </w:footnote>
  <w:footnote w:type="continuationSeparator" w:id="0">
    <w:p w14:paraId="6631834D" w14:textId="77777777" w:rsidR="009354F9" w:rsidRDefault="009354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F31F0"/>
    <w:multiLevelType w:val="multilevel"/>
    <w:tmpl w:val="422E38AA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7637688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D4F"/>
    <w:rsid w:val="000F431E"/>
    <w:rsid w:val="00345DD0"/>
    <w:rsid w:val="005274C8"/>
    <w:rsid w:val="0064045E"/>
    <w:rsid w:val="007A2602"/>
    <w:rsid w:val="00816A96"/>
    <w:rsid w:val="009354F9"/>
    <w:rsid w:val="009E064B"/>
    <w:rsid w:val="00B25983"/>
    <w:rsid w:val="00C47811"/>
    <w:rsid w:val="00DF356C"/>
    <w:rsid w:val="00E97BB3"/>
    <w:rsid w:val="00F13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4C2208"/>
  <w15:docId w15:val="{736EF819-2D5D-4A74-8DF8-0A48A8A47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jurnal_akp@faperta.unmul.ac.i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tp://e-journals.unmul.ac.id/index.php/AKP/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424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Mohammad Eno, S.P., M.P</dc:creator>
  <cp:lastModifiedBy>Mohammad Eno, S.P., M.P</cp:lastModifiedBy>
  <cp:revision>4</cp:revision>
  <dcterms:created xsi:type="dcterms:W3CDTF">2026-01-19T04:04:00Z</dcterms:created>
  <dcterms:modified xsi:type="dcterms:W3CDTF">2026-04-27T10:51:00Z</dcterms:modified>
</cp:coreProperties>
</file>