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B1B61C" w14:textId="235BA61F" w:rsidR="00227E80" w:rsidRDefault="00FF3FC9" w:rsidP="00F84C42">
      <w:pPr>
        <w:spacing w:before="69"/>
        <w:ind w:left="1276" w:right="1510"/>
        <w:jc w:val="center"/>
        <w:rPr>
          <w:sz w:val="14"/>
          <w:szCs w:val="14"/>
        </w:rPr>
      </w:pPr>
      <w:r>
        <w:pict w14:anchorId="78BAC1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450.85pt;margin-top:66.3pt;width:59.4pt;height:50.65pt;z-index:-251659776;mso-position-horizontal-relative:page;mso-position-vertical-relative:page">
            <v:imagedata r:id="rId7" o:title=""/>
            <w10:wrap anchorx="page" anchory="page"/>
          </v:shape>
        </w:pict>
      </w:r>
      <w:r>
        <w:pict w14:anchorId="2F9ECD08">
          <v:shape id="_x0000_s1028" type="#_x0000_t75" style="position:absolute;left:0;text-align:left;margin-left:85.1pt;margin-top:65.7pt;width:55.55pt;height:50.65pt;z-index:-251658752;mso-position-horizontal-relative:page;mso-position-vertical-relative:page">
            <v:imagedata r:id="rId8" o:title=""/>
            <w10:wrap anchorx="page" anchory="page"/>
          </v:shape>
        </w:pict>
      </w:r>
      <w:r w:rsidR="000B72A7">
        <w:rPr>
          <w:b/>
          <w:spacing w:val="2"/>
          <w:sz w:val="18"/>
          <w:szCs w:val="18"/>
        </w:rPr>
        <w:t>J</w:t>
      </w:r>
      <w:r w:rsidR="000B72A7">
        <w:rPr>
          <w:b/>
          <w:spacing w:val="-2"/>
          <w:sz w:val="18"/>
          <w:szCs w:val="18"/>
        </w:rPr>
        <w:t>URN</w:t>
      </w:r>
      <w:r w:rsidR="000B72A7">
        <w:rPr>
          <w:b/>
          <w:spacing w:val="2"/>
          <w:sz w:val="18"/>
          <w:szCs w:val="18"/>
        </w:rPr>
        <w:t>A</w:t>
      </w:r>
      <w:r w:rsidR="000B72A7">
        <w:rPr>
          <w:b/>
          <w:sz w:val="18"/>
          <w:szCs w:val="18"/>
        </w:rPr>
        <w:t>L</w:t>
      </w:r>
      <w:r w:rsidR="000B72A7">
        <w:rPr>
          <w:b/>
          <w:spacing w:val="-1"/>
          <w:sz w:val="18"/>
          <w:szCs w:val="18"/>
        </w:rPr>
        <w:t xml:space="preserve"> </w:t>
      </w:r>
      <w:r w:rsidR="000B72A7">
        <w:rPr>
          <w:b/>
          <w:spacing w:val="-2"/>
          <w:sz w:val="18"/>
          <w:szCs w:val="18"/>
        </w:rPr>
        <w:t>A</w:t>
      </w:r>
      <w:r w:rsidR="000B72A7">
        <w:rPr>
          <w:b/>
          <w:spacing w:val="4"/>
          <w:sz w:val="18"/>
          <w:szCs w:val="18"/>
        </w:rPr>
        <w:t>G</w:t>
      </w:r>
      <w:r w:rsidR="000B72A7">
        <w:rPr>
          <w:b/>
          <w:spacing w:val="-2"/>
          <w:sz w:val="18"/>
          <w:szCs w:val="18"/>
        </w:rPr>
        <w:t>R</w:t>
      </w:r>
      <w:r w:rsidR="000B72A7">
        <w:rPr>
          <w:b/>
          <w:spacing w:val="2"/>
          <w:sz w:val="18"/>
          <w:szCs w:val="18"/>
        </w:rPr>
        <w:t>I</w:t>
      </w:r>
      <w:r w:rsidR="000B72A7">
        <w:rPr>
          <w:b/>
          <w:sz w:val="18"/>
          <w:szCs w:val="18"/>
        </w:rPr>
        <w:t>B</w:t>
      </w:r>
      <w:r w:rsidR="000B72A7">
        <w:rPr>
          <w:b/>
          <w:spacing w:val="2"/>
          <w:sz w:val="18"/>
          <w:szCs w:val="18"/>
        </w:rPr>
        <w:t>I</w:t>
      </w:r>
      <w:r w:rsidR="000B72A7">
        <w:rPr>
          <w:b/>
          <w:sz w:val="18"/>
          <w:szCs w:val="18"/>
        </w:rPr>
        <w:t>S</w:t>
      </w:r>
      <w:r w:rsidR="000B72A7">
        <w:rPr>
          <w:b/>
          <w:spacing w:val="-2"/>
          <w:sz w:val="18"/>
          <w:szCs w:val="18"/>
        </w:rPr>
        <w:t>N</w:t>
      </w:r>
      <w:r w:rsidR="000B72A7">
        <w:rPr>
          <w:b/>
          <w:spacing w:val="2"/>
          <w:sz w:val="18"/>
          <w:szCs w:val="18"/>
        </w:rPr>
        <w:t>I</w:t>
      </w:r>
      <w:r w:rsidR="000B72A7">
        <w:rPr>
          <w:b/>
          <w:sz w:val="18"/>
          <w:szCs w:val="18"/>
        </w:rPr>
        <w:t>S</w:t>
      </w:r>
      <w:r w:rsidR="000B72A7">
        <w:rPr>
          <w:b/>
          <w:spacing w:val="-1"/>
          <w:sz w:val="18"/>
          <w:szCs w:val="18"/>
        </w:rPr>
        <w:t xml:space="preserve"> </w:t>
      </w:r>
      <w:r w:rsidR="000B72A7">
        <w:rPr>
          <w:b/>
          <w:spacing w:val="-2"/>
          <w:sz w:val="18"/>
          <w:szCs w:val="18"/>
        </w:rPr>
        <w:t>D</w:t>
      </w:r>
      <w:r w:rsidR="000B72A7">
        <w:rPr>
          <w:b/>
          <w:spacing w:val="2"/>
          <w:sz w:val="18"/>
          <w:szCs w:val="18"/>
        </w:rPr>
        <w:t>A</w:t>
      </w:r>
      <w:r w:rsidR="000B72A7">
        <w:rPr>
          <w:b/>
          <w:sz w:val="18"/>
          <w:szCs w:val="18"/>
        </w:rPr>
        <w:t>N</w:t>
      </w:r>
      <w:r w:rsidR="000B72A7">
        <w:rPr>
          <w:b/>
          <w:spacing w:val="-3"/>
          <w:sz w:val="18"/>
          <w:szCs w:val="18"/>
        </w:rPr>
        <w:t xml:space="preserve"> </w:t>
      </w:r>
      <w:r w:rsidR="000B72A7">
        <w:rPr>
          <w:b/>
          <w:sz w:val="18"/>
          <w:szCs w:val="18"/>
        </w:rPr>
        <w:t>KO</w:t>
      </w:r>
      <w:r w:rsidR="000B72A7">
        <w:rPr>
          <w:b/>
          <w:spacing w:val="2"/>
          <w:sz w:val="18"/>
          <w:szCs w:val="18"/>
        </w:rPr>
        <w:t>M</w:t>
      </w:r>
      <w:r w:rsidR="000B72A7">
        <w:rPr>
          <w:b/>
          <w:spacing w:val="-2"/>
          <w:sz w:val="18"/>
          <w:szCs w:val="18"/>
        </w:rPr>
        <w:t>UN</w:t>
      </w:r>
      <w:r w:rsidR="000B72A7">
        <w:rPr>
          <w:b/>
          <w:spacing w:val="2"/>
          <w:sz w:val="18"/>
          <w:szCs w:val="18"/>
        </w:rPr>
        <w:t>I</w:t>
      </w:r>
      <w:r w:rsidR="000B72A7">
        <w:rPr>
          <w:b/>
          <w:sz w:val="18"/>
          <w:szCs w:val="18"/>
        </w:rPr>
        <w:t>K</w:t>
      </w:r>
      <w:r w:rsidR="000B72A7">
        <w:rPr>
          <w:b/>
          <w:spacing w:val="-2"/>
          <w:sz w:val="18"/>
          <w:szCs w:val="18"/>
        </w:rPr>
        <w:t>A</w:t>
      </w:r>
      <w:r w:rsidR="000B72A7">
        <w:rPr>
          <w:b/>
          <w:sz w:val="18"/>
          <w:szCs w:val="18"/>
        </w:rPr>
        <w:t>SI</w:t>
      </w:r>
      <w:r w:rsidR="000B72A7">
        <w:rPr>
          <w:b/>
          <w:spacing w:val="5"/>
          <w:sz w:val="18"/>
          <w:szCs w:val="18"/>
        </w:rPr>
        <w:t xml:space="preserve"> </w:t>
      </w:r>
      <w:r w:rsidR="000B72A7">
        <w:rPr>
          <w:b/>
          <w:spacing w:val="-2"/>
          <w:sz w:val="18"/>
          <w:szCs w:val="18"/>
        </w:rPr>
        <w:t>P</w:t>
      </w:r>
      <w:r w:rsidR="000B72A7">
        <w:rPr>
          <w:b/>
          <w:sz w:val="18"/>
          <w:szCs w:val="18"/>
        </w:rPr>
        <w:t>E</w:t>
      </w:r>
      <w:r w:rsidR="000B72A7">
        <w:rPr>
          <w:b/>
          <w:spacing w:val="-2"/>
          <w:sz w:val="18"/>
          <w:szCs w:val="18"/>
        </w:rPr>
        <w:t>R</w:t>
      </w:r>
      <w:r w:rsidR="000B72A7">
        <w:rPr>
          <w:b/>
          <w:spacing w:val="4"/>
          <w:sz w:val="18"/>
          <w:szCs w:val="18"/>
        </w:rPr>
        <w:t>T</w:t>
      </w:r>
      <w:r w:rsidR="000B72A7">
        <w:rPr>
          <w:b/>
          <w:spacing w:val="-2"/>
          <w:sz w:val="18"/>
          <w:szCs w:val="18"/>
        </w:rPr>
        <w:t>AN</w:t>
      </w:r>
      <w:r w:rsidR="000B72A7">
        <w:rPr>
          <w:b/>
          <w:spacing w:val="2"/>
          <w:sz w:val="18"/>
          <w:szCs w:val="18"/>
        </w:rPr>
        <w:t>IA</w:t>
      </w:r>
      <w:r w:rsidR="000B72A7">
        <w:rPr>
          <w:b/>
          <w:sz w:val="18"/>
          <w:szCs w:val="18"/>
        </w:rPr>
        <w:t>N (</w:t>
      </w:r>
      <w:r w:rsidR="000B72A7">
        <w:rPr>
          <w:b/>
          <w:i/>
          <w:spacing w:val="2"/>
          <w:sz w:val="18"/>
          <w:szCs w:val="18"/>
        </w:rPr>
        <w:t>Jo</w:t>
      </w:r>
      <w:r w:rsidR="000B72A7">
        <w:rPr>
          <w:b/>
          <w:i/>
          <w:sz w:val="18"/>
          <w:szCs w:val="18"/>
        </w:rPr>
        <w:t>u</w:t>
      </w:r>
      <w:r w:rsidR="000B72A7">
        <w:rPr>
          <w:b/>
          <w:i/>
          <w:spacing w:val="2"/>
          <w:sz w:val="18"/>
          <w:szCs w:val="18"/>
        </w:rPr>
        <w:t>r</w:t>
      </w:r>
      <w:r w:rsidR="000B72A7">
        <w:rPr>
          <w:b/>
          <w:i/>
          <w:spacing w:val="-4"/>
          <w:sz w:val="18"/>
          <w:szCs w:val="18"/>
        </w:rPr>
        <w:t>n</w:t>
      </w:r>
      <w:r w:rsidR="000B72A7">
        <w:rPr>
          <w:b/>
          <w:i/>
          <w:spacing w:val="2"/>
          <w:sz w:val="18"/>
          <w:szCs w:val="18"/>
        </w:rPr>
        <w:t>a</w:t>
      </w:r>
      <w:r w:rsidR="000B72A7">
        <w:rPr>
          <w:b/>
          <w:i/>
          <w:sz w:val="18"/>
          <w:szCs w:val="18"/>
        </w:rPr>
        <w:t>l</w:t>
      </w:r>
      <w:r w:rsidR="000B72A7">
        <w:rPr>
          <w:b/>
          <w:i/>
          <w:spacing w:val="-3"/>
          <w:sz w:val="18"/>
          <w:szCs w:val="18"/>
        </w:rPr>
        <w:t xml:space="preserve"> </w:t>
      </w:r>
      <w:r w:rsidR="000B72A7">
        <w:rPr>
          <w:b/>
          <w:i/>
          <w:spacing w:val="2"/>
          <w:sz w:val="18"/>
          <w:szCs w:val="18"/>
        </w:rPr>
        <w:t>o</w:t>
      </w:r>
      <w:r w:rsidR="000B72A7">
        <w:rPr>
          <w:b/>
          <w:i/>
          <w:sz w:val="18"/>
          <w:szCs w:val="18"/>
        </w:rPr>
        <w:t>f</w:t>
      </w:r>
      <w:r w:rsidR="000B72A7">
        <w:rPr>
          <w:b/>
          <w:i/>
          <w:spacing w:val="-1"/>
          <w:sz w:val="18"/>
          <w:szCs w:val="18"/>
        </w:rPr>
        <w:t xml:space="preserve"> </w:t>
      </w:r>
      <w:r w:rsidR="000B72A7">
        <w:rPr>
          <w:b/>
          <w:i/>
          <w:sz w:val="18"/>
          <w:szCs w:val="18"/>
        </w:rPr>
        <w:t>A</w:t>
      </w:r>
      <w:r w:rsidR="000B72A7">
        <w:rPr>
          <w:b/>
          <w:i/>
          <w:spacing w:val="2"/>
          <w:sz w:val="18"/>
          <w:szCs w:val="18"/>
        </w:rPr>
        <w:t>g</w:t>
      </w:r>
      <w:r w:rsidR="000B72A7">
        <w:rPr>
          <w:b/>
          <w:i/>
          <w:spacing w:val="-2"/>
          <w:sz w:val="18"/>
          <w:szCs w:val="18"/>
        </w:rPr>
        <w:t>r</w:t>
      </w:r>
      <w:r w:rsidR="000B72A7">
        <w:rPr>
          <w:b/>
          <w:i/>
          <w:spacing w:val="2"/>
          <w:sz w:val="18"/>
          <w:szCs w:val="18"/>
        </w:rPr>
        <w:t>ib</w:t>
      </w:r>
      <w:r w:rsidR="000B72A7">
        <w:rPr>
          <w:b/>
          <w:i/>
          <w:spacing w:val="-4"/>
          <w:sz w:val="18"/>
          <w:szCs w:val="18"/>
        </w:rPr>
        <w:t>u</w:t>
      </w:r>
      <w:r w:rsidR="000B72A7">
        <w:rPr>
          <w:b/>
          <w:i/>
          <w:spacing w:val="2"/>
          <w:sz w:val="18"/>
          <w:szCs w:val="18"/>
        </w:rPr>
        <w:t>si</w:t>
      </w:r>
      <w:r w:rsidR="000B72A7">
        <w:rPr>
          <w:b/>
          <w:i/>
          <w:sz w:val="18"/>
          <w:szCs w:val="18"/>
        </w:rPr>
        <w:t>n</w:t>
      </w:r>
      <w:r w:rsidR="000B72A7">
        <w:rPr>
          <w:b/>
          <w:i/>
          <w:spacing w:val="-4"/>
          <w:sz w:val="18"/>
          <w:szCs w:val="18"/>
        </w:rPr>
        <w:t>e</w:t>
      </w:r>
      <w:r w:rsidR="000B72A7">
        <w:rPr>
          <w:b/>
          <w:i/>
          <w:spacing w:val="2"/>
          <w:sz w:val="18"/>
          <w:szCs w:val="18"/>
        </w:rPr>
        <w:t>s</w:t>
      </w:r>
      <w:r w:rsidR="000B72A7">
        <w:rPr>
          <w:b/>
          <w:i/>
          <w:sz w:val="18"/>
          <w:szCs w:val="18"/>
        </w:rPr>
        <w:t>s</w:t>
      </w:r>
      <w:r w:rsidR="000B72A7">
        <w:rPr>
          <w:b/>
          <w:i/>
          <w:spacing w:val="-3"/>
          <w:sz w:val="18"/>
          <w:szCs w:val="18"/>
        </w:rPr>
        <w:t xml:space="preserve"> </w:t>
      </w:r>
      <w:r w:rsidR="000B72A7">
        <w:rPr>
          <w:b/>
          <w:i/>
          <w:spacing w:val="2"/>
          <w:sz w:val="18"/>
          <w:szCs w:val="18"/>
        </w:rPr>
        <w:t>a</w:t>
      </w:r>
      <w:r w:rsidR="000B72A7">
        <w:rPr>
          <w:b/>
          <w:i/>
          <w:sz w:val="18"/>
          <w:szCs w:val="18"/>
        </w:rPr>
        <w:t>nd</w:t>
      </w:r>
      <w:r w:rsidR="000B72A7">
        <w:rPr>
          <w:b/>
          <w:i/>
          <w:spacing w:val="1"/>
          <w:sz w:val="18"/>
          <w:szCs w:val="18"/>
        </w:rPr>
        <w:t xml:space="preserve"> </w:t>
      </w:r>
      <w:r w:rsidR="000B72A7">
        <w:rPr>
          <w:b/>
          <w:i/>
          <w:sz w:val="18"/>
          <w:szCs w:val="18"/>
        </w:rPr>
        <w:t>A</w:t>
      </w:r>
      <w:r w:rsidR="000B72A7">
        <w:rPr>
          <w:b/>
          <w:i/>
          <w:spacing w:val="-2"/>
          <w:sz w:val="18"/>
          <w:szCs w:val="18"/>
        </w:rPr>
        <w:t>g</w:t>
      </w:r>
      <w:r w:rsidR="000B72A7">
        <w:rPr>
          <w:b/>
          <w:i/>
          <w:spacing w:val="2"/>
          <w:sz w:val="18"/>
          <w:szCs w:val="18"/>
        </w:rPr>
        <w:t>ri</w:t>
      </w:r>
      <w:r w:rsidR="000B72A7">
        <w:rPr>
          <w:b/>
          <w:i/>
          <w:sz w:val="18"/>
          <w:szCs w:val="18"/>
        </w:rPr>
        <w:t>c</w:t>
      </w:r>
      <w:r w:rsidR="000B72A7">
        <w:rPr>
          <w:b/>
          <w:i/>
          <w:spacing w:val="-4"/>
          <w:sz w:val="18"/>
          <w:szCs w:val="18"/>
        </w:rPr>
        <w:t>u</w:t>
      </w:r>
      <w:r w:rsidR="000B72A7">
        <w:rPr>
          <w:b/>
          <w:i/>
          <w:spacing w:val="2"/>
          <w:sz w:val="18"/>
          <w:szCs w:val="18"/>
        </w:rPr>
        <w:t>lt</w:t>
      </w:r>
      <w:r w:rsidR="000B72A7">
        <w:rPr>
          <w:b/>
          <w:i/>
          <w:spacing w:val="-4"/>
          <w:sz w:val="18"/>
          <w:szCs w:val="18"/>
        </w:rPr>
        <w:t>u</w:t>
      </w:r>
      <w:r w:rsidR="000B72A7">
        <w:rPr>
          <w:b/>
          <w:i/>
          <w:spacing w:val="2"/>
          <w:sz w:val="18"/>
          <w:szCs w:val="18"/>
        </w:rPr>
        <w:t>r</w:t>
      </w:r>
      <w:r w:rsidR="000B72A7">
        <w:rPr>
          <w:b/>
          <w:i/>
          <w:spacing w:val="-2"/>
          <w:sz w:val="18"/>
          <w:szCs w:val="18"/>
        </w:rPr>
        <w:t>a</w:t>
      </w:r>
      <w:r w:rsidR="000B72A7">
        <w:rPr>
          <w:b/>
          <w:i/>
          <w:sz w:val="18"/>
          <w:szCs w:val="18"/>
        </w:rPr>
        <w:t>l</w:t>
      </w:r>
      <w:r w:rsidR="000B72A7">
        <w:rPr>
          <w:b/>
          <w:i/>
          <w:spacing w:val="1"/>
          <w:sz w:val="18"/>
          <w:szCs w:val="18"/>
        </w:rPr>
        <w:t xml:space="preserve"> </w:t>
      </w:r>
      <w:r w:rsidR="000B72A7">
        <w:rPr>
          <w:b/>
          <w:i/>
          <w:sz w:val="18"/>
          <w:szCs w:val="18"/>
        </w:rPr>
        <w:t>C</w:t>
      </w:r>
      <w:r w:rsidR="000B72A7">
        <w:rPr>
          <w:b/>
          <w:i/>
          <w:spacing w:val="2"/>
          <w:sz w:val="18"/>
          <w:szCs w:val="18"/>
        </w:rPr>
        <w:t>o</w:t>
      </w:r>
      <w:r w:rsidR="000B72A7">
        <w:rPr>
          <w:b/>
          <w:i/>
          <w:sz w:val="18"/>
          <w:szCs w:val="18"/>
        </w:rPr>
        <w:t>mm</w:t>
      </w:r>
      <w:r w:rsidR="000B72A7">
        <w:rPr>
          <w:b/>
          <w:i/>
          <w:spacing w:val="5"/>
          <w:sz w:val="18"/>
          <w:szCs w:val="18"/>
        </w:rPr>
        <w:t>u</w:t>
      </w:r>
      <w:r w:rsidR="000B72A7">
        <w:rPr>
          <w:b/>
          <w:i/>
          <w:sz w:val="18"/>
          <w:szCs w:val="18"/>
        </w:rPr>
        <w:t>n</w:t>
      </w:r>
      <w:r w:rsidR="000B72A7">
        <w:rPr>
          <w:b/>
          <w:i/>
          <w:spacing w:val="2"/>
          <w:sz w:val="18"/>
          <w:szCs w:val="18"/>
        </w:rPr>
        <w:t>i</w:t>
      </w:r>
      <w:r w:rsidR="000B72A7">
        <w:rPr>
          <w:b/>
          <w:i/>
          <w:spacing w:val="-4"/>
          <w:sz w:val="18"/>
          <w:szCs w:val="18"/>
        </w:rPr>
        <w:t>c</w:t>
      </w:r>
      <w:r w:rsidR="000B72A7">
        <w:rPr>
          <w:b/>
          <w:i/>
          <w:spacing w:val="2"/>
          <w:sz w:val="18"/>
          <w:szCs w:val="18"/>
        </w:rPr>
        <w:t>at</w:t>
      </w:r>
      <w:r w:rsidR="000B72A7">
        <w:rPr>
          <w:b/>
          <w:i/>
          <w:spacing w:val="-2"/>
          <w:sz w:val="18"/>
          <w:szCs w:val="18"/>
        </w:rPr>
        <w:t>i</w:t>
      </w:r>
      <w:r w:rsidR="000B72A7">
        <w:rPr>
          <w:b/>
          <w:i/>
          <w:spacing w:val="2"/>
          <w:sz w:val="18"/>
          <w:szCs w:val="18"/>
        </w:rPr>
        <w:t>o</w:t>
      </w:r>
      <w:r w:rsidR="000B72A7">
        <w:rPr>
          <w:b/>
          <w:i/>
          <w:spacing w:val="1"/>
          <w:sz w:val="18"/>
          <w:szCs w:val="18"/>
        </w:rPr>
        <w:t>n</w:t>
      </w:r>
      <w:r w:rsidR="000B72A7">
        <w:rPr>
          <w:b/>
          <w:sz w:val="18"/>
          <w:szCs w:val="18"/>
        </w:rPr>
        <w:t xml:space="preserve">) </w:t>
      </w:r>
      <w:r w:rsidR="000B72A7">
        <w:rPr>
          <w:spacing w:val="-3"/>
          <w:sz w:val="14"/>
          <w:szCs w:val="14"/>
        </w:rPr>
        <w:t>J</w:t>
      </w:r>
      <w:r w:rsidR="000B72A7">
        <w:rPr>
          <w:spacing w:val="2"/>
          <w:sz w:val="14"/>
          <w:szCs w:val="14"/>
        </w:rPr>
        <w:t>u</w:t>
      </w:r>
      <w:r w:rsidR="000B72A7">
        <w:rPr>
          <w:spacing w:val="1"/>
          <w:sz w:val="14"/>
          <w:szCs w:val="14"/>
        </w:rPr>
        <w:t>r</w:t>
      </w:r>
      <w:r w:rsidR="000B72A7">
        <w:rPr>
          <w:spacing w:val="2"/>
          <w:sz w:val="14"/>
          <w:szCs w:val="14"/>
        </w:rPr>
        <w:t>u</w:t>
      </w:r>
      <w:r w:rsidR="000B72A7">
        <w:rPr>
          <w:spacing w:val="-3"/>
          <w:sz w:val="14"/>
          <w:szCs w:val="14"/>
        </w:rPr>
        <w:t>s</w:t>
      </w:r>
      <w:r w:rsidR="000B72A7">
        <w:rPr>
          <w:spacing w:val="2"/>
          <w:sz w:val="14"/>
          <w:szCs w:val="14"/>
        </w:rPr>
        <w:t>an</w:t>
      </w:r>
      <w:r w:rsidR="000B72A7">
        <w:rPr>
          <w:spacing w:val="-1"/>
          <w:sz w:val="14"/>
          <w:szCs w:val="14"/>
        </w:rPr>
        <w:t>/</w:t>
      </w:r>
      <w:r w:rsidR="000B72A7">
        <w:rPr>
          <w:spacing w:val="2"/>
          <w:sz w:val="14"/>
          <w:szCs w:val="14"/>
        </w:rPr>
        <w:t>P</w:t>
      </w:r>
      <w:r w:rsidR="000B72A7">
        <w:rPr>
          <w:spacing w:val="1"/>
          <w:sz w:val="14"/>
          <w:szCs w:val="14"/>
        </w:rPr>
        <w:t>r</w:t>
      </w:r>
      <w:r w:rsidR="000B72A7">
        <w:rPr>
          <w:spacing w:val="-2"/>
          <w:sz w:val="14"/>
          <w:szCs w:val="14"/>
        </w:rPr>
        <w:t>og</w:t>
      </w:r>
      <w:r w:rsidR="000B72A7">
        <w:rPr>
          <w:spacing w:val="1"/>
          <w:sz w:val="14"/>
          <w:szCs w:val="14"/>
        </w:rPr>
        <w:t>r</w:t>
      </w:r>
      <w:r w:rsidR="000B72A7">
        <w:rPr>
          <w:spacing w:val="2"/>
          <w:sz w:val="14"/>
          <w:szCs w:val="14"/>
        </w:rPr>
        <w:t>a</w:t>
      </w:r>
      <w:r w:rsidR="000B72A7">
        <w:rPr>
          <w:sz w:val="14"/>
          <w:szCs w:val="14"/>
        </w:rPr>
        <w:t xml:space="preserve">m </w:t>
      </w:r>
      <w:r w:rsidR="000B72A7">
        <w:rPr>
          <w:spacing w:val="-2"/>
          <w:sz w:val="14"/>
          <w:szCs w:val="14"/>
        </w:rPr>
        <w:t>S</w:t>
      </w:r>
      <w:r w:rsidR="000B72A7">
        <w:rPr>
          <w:spacing w:val="1"/>
          <w:sz w:val="14"/>
          <w:szCs w:val="14"/>
        </w:rPr>
        <w:t>t</w:t>
      </w:r>
      <w:r w:rsidR="000B72A7">
        <w:rPr>
          <w:spacing w:val="-2"/>
          <w:sz w:val="14"/>
          <w:szCs w:val="14"/>
        </w:rPr>
        <w:t>u</w:t>
      </w:r>
      <w:r w:rsidR="000B72A7">
        <w:rPr>
          <w:spacing w:val="2"/>
          <w:sz w:val="14"/>
          <w:szCs w:val="14"/>
        </w:rPr>
        <w:t>d</w:t>
      </w:r>
      <w:r w:rsidR="000B72A7">
        <w:rPr>
          <w:sz w:val="14"/>
          <w:szCs w:val="14"/>
        </w:rPr>
        <w:t>i</w:t>
      </w:r>
      <w:r w:rsidR="000B72A7">
        <w:rPr>
          <w:spacing w:val="-2"/>
          <w:sz w:val="14"/>
          <w:szCs w:val="14"/>
        </w:rPr>
        <w:t xml:space="preserve"> </w:t>
      </w:r>
      <w:r w:rsidR="000B72A7">
        <w:rPr>
          <w:spacing w:val="-5"/>
          <w:sz w:val="14"/>
          <w:szCs w:val="14"/>
        </w:rPr>
        <w:t>A</w:t>
      </w:r>
      <w:r w:rsidR="000B72A7">
        <w:rPr>
          <w:spacing w:val="-2"/>
          <w:sz w:val="14"/>
          <w:szCs w:val="14"/>
        </w:rPr>
        <w:t>g</w:t>
      </w:r>
      <w:r w:rsidR="000B72A7">
        <w:rPr>
          <w:spacing w:val="5"/>
          <w:sz w:val="14"/>
          <w:szCs w:val="14"/>
        </w:rPr>
        <w:t>r</w:t>
      </w:r>
      <w:r w:rsidR="000B72A7">
        <w:rPr>
          <w:spacing w:val="-3"/>
          <w:sz w:val="14"/>
          <w:szCs w:val="14"/>
        </w:rPr>
        <w:t>i</w:t>
      </w:r>
      <w:r w:rsidR="000B72A7">
        <w:rPr>
          <w:spacing w:val="2"/>
          <w:sz w:val="14"/>
          <w:szCs w:val="14"/>
        </w:rPr>
        <w:t>b</w:t>
      </w:r>
      <w:r w:rsidR="000B72A7">
        <w:rPr>
          <w:spacing w:val="-3"/>
          <w:sz w:val="14"/>
          <w:szCs w:val="14"/>
        </w:rPr>
        <w:t>i</w:t>
      </w:r>
      <w:r w:rsidR="000B72A7">
        <w:rPr>
          <w:spacing w:val="1"/>
          <w:sz w:val="14"/>
          <w:szCs w:val="14"/>
        </w:rPr>
        <w:t>s</w:t>
      </w:r>
      <w:r w:rsidR="000B72A7">
        <w:rPr>
          <w:spacing w:val="2"/>
          <w:sz w:val="14"/>
          <w:szCs w:val="14"/>
        </w:rPr>
        <w:t>n</w:t>
      </w:r>
      <w:r w:rsidR="000B72A7">
        <w:rPr>
          <w:spacing w:val="-3"/>
          <w:sz w:val="14"/>
          <w:szCs w:val="14"/>
        </w:rPr>
        <w:t>i</w:t>
      </w:r>
      <w:r w:rsidR="000B72A7">
        <w:rPr>
          <w:spacing w:val="1"/>
          <w:sz w:val="14"/>
          <w:szCs w:val="14"/>
        </w:rPr>
        <w:t>s</w:t>
      </w:r>
      <w:r w:rsidR="000B72A7">
        <w:rPr>
          <w:sz w:val="14"/>
          <w:szCs w:val="14"/>
        </w:rPr>
        <w:t>,</w:t>
      </w:r>
      <w:r w:rsidR="000B72A7">
        <w:rPr>
          <w:spacing w:val="2"/>
          <w:sz w:val="14"/>
          <w:szCs w:val="14"/>
        </w:rPr>
        <w:t xml:space="preserve"> </w:t>
      </w:r>
      <w:r w:rsidR="000B72A7">
        <w:rPr>
          <w:spacing w:val="-2"/>
          <w:sz w:val="14"/>
          <w:szCs w:val="14"/>
        </w:rPr>
        <w:t>F</w:t>
      </w:r>
      <w:r w:rsidR="000B72A7">
        <w:rPr>
          <w:spacing w:val="2"/>
          <w:sz w:val="14"/>
          <w:szCs w:val="14"/>
        </w:rPr>
        <w:t>aku</w:t>
      </w:r>
      <w:r w:rsidR="000B72A7">
        <w:rPr>
          <w:spacing w:val="-3"/>
          <w:sz w:val="14"/>
          <w:szCs w:val="14"/>
        </w:rPr>
        <w:t>l</w:t>
      </w:r>
      <w:r w:rsidR="000B72A7">
        <w:rPr>
          <w:spacing w:val="1"/>
          <w:sz w:val="14"/>
          <w:szCs w:val="14"/>
        </w:rPr>
        <w:t>t</w:t>
      </w:r>
      <w:r w:rsidR="000B72A7">
        <w:rPr>
          <w:spacing w:val="2"/>
          <w:sz w:val="14"/>
          <w:szCs w:val="14"/>
        </w:rPr>
        <w:t>a</w:t>
      </w:r>
      <w:r w:rsidR="000B72A7">
        <w:rPr>
          <w:sz w:val="14"/>
          <w:szCs w:val="14"/>
        </w:rPr>
        <w:t>s</w:t>
      </w:r>
      <w:r w:rsidR="000B72A7">
        <w:rPr>
          <w:spacing w:val="-2"/>
          <w:sz w:val="14"/>
          <w:szCs w:val="14"/>
        </w:rPr>
        <w:t xml:space="preserve"> </w:t>
      </w:r>
      <w:r w:rsidR="000B72A7">
        <w:rPr>
          <w:spacing w:val="2"/>
          <w:sz w:val="14"/>
          <w:szCs w:val="14"/>
        </w:rPr>
        <w:t>P</w:t>
      </w:r>
      <w:r w:rsidR="000B72A7">
        <w:rPr>
          <w:spacing w:val="-2"/>
          <w:sz w:val="14"/>
          <w:szCs w:val="14"/>
        </w:rPr>
        <w:t>e</w:t>
      </w:r>
      <w:r w:rsidR="000B72A7">
        <w:rPr>
          <w:spacing w:val="1"/>
          <w:sz w:val="14"/>
          <w:szCs w:val="14"/>
        </w:rPr>
        <w:t>r</w:t>
      </w:r>
      <w:r w:rsidR="000B72A7">
        <w:rPr>
          <w:spacing w:val="-3"/>
          <w:sz w:val="14"/>
          <w:szCs w:val="14"/>
        </w:rPr>
        <w:t>t</w:t>
      </w:r>
      <w:r w:rsidR="000B72A7">
        <w:rPr>
          <w:spacing w:val="2"/>
          <w:sz w:val="14"/>
          <w:szCs w:val="14"/>
        </w:rPr>
        <w:t>an</w:t>
      </w:r>
      <w:r w:rsidR="000B72A7">
        <w:rPr>
          <w:spacing w:val="-3"/>
          <w:sz w:val="14"/>
          <w:szCs w:val="14"/>
        </w:rPr>
        <w:t>i</w:t>
      </w:r>
      <w:r w:rsidR="000B72A7">
        <w:rPr>
          <w:spacing w:val="-2"/>
          <w:sz w:val="14"/>
          <w:szCs w:val="14"/>
        </w:rPr>
        <w:t>a</w:t>
      </w:r>
      <w:r w:rsidR="000B72A7">
        <w:rPr>
          <w:spacing w:val="2"/>
          <w:sz w:val="14"/>
          <w:szCs w:val="14"/>
        </w:rPr>
        <w:t>n</w:t>
      </w:r>
      <w:r w:rsidR="000B72A7">
        <w:rPr>
          <w:sz w:val="14"/>
          <w:szCs w:val="14"/>
        </w:rPr>
        <w:t>,</w:t>
      </w:r>
      <w:r w:rsidR="000B72A7">
        <w:rPr>
          <w:spacing w:val="2"/>
          <w:sz w:val="14"/>
          <w:szCs w:val="14"/>
        </w:rPr>
        <w:t xml:space="preserve"> </w:t>
      </w:r>
      <w:r w:rsidR="000B72A7">
        <w:rPr>
          <w:spacing w:val="-5"/>
          <w:sz w:val="14"/>
          <w:szCs w:val="14"/>
        </w:rPr>
        <w:t>U</w:t>
      </w:r>
      <w:r w:rsidR="000B72A7">
        <w:rPr>
          <w:spacing w:val="2"/>
          <w:sz w:val="14"/>
          <w:szCs w:val="14"/>
        </w:rPr>
        <w:t>n</w:t>
      </w:r>
      <w:r w:rsidR="000B72A7">
        <w:rPr>
          <w:spacing w:val="1"/>
          <w:sz w:val="14"/>
          <w:szCs w:val="14"/>
        </w:rPr>
        <w:t>i</w:t>
      </w:r>
      <w:r w:rsidR="000B72A7">
        <w:rPr>
          <w:spacing w:val="-2"/>
          <w:sz w:val="14"/>
          <w:szCs w:val="14"/>
        </w:rPr>
        <w:t>ve</w:t>
      </w:r>
      <w:r w:rsidR="000B72A7">
        <w:rPr>
          <w:spacing w:val="1"/>
          <w:sz w:val="14"/>
          <w:szCs w:val="14"/>
        </w:rPr>
        <w:t>rs</w:t>
      </w:r>
      <w:r w:rsidR="000B72A7">
        <w:rPr>
          <w:spacing w:val="-3"/>
          <w:sz w:val="14"/>
          <w:szCs w:val="14"/>
        </w:rPr>
        <w:t>i</w:t>
      </w:r>
      <w:r w:rsidR="000B72A7">
        <w:rPr>
          <w:spacing w:val="1"/>
          <w:sz w:val="14"/>
          <w:szCs w:val="14"/>
        </w:rPr>
        <w:t>t</w:t>
      </w:r>
      <w:r w:rsidR="000B72A7">
        <w:rPr>
          <w:spacing w:val="2"/>
          <w:sz w:val="14"/>
          <w:szCs w:val="14"/>
        </w:rPr>
        <w:t>a</w:t>
      </w:r>
      <w:r w:rsidR="000B72A7">
        <w:rPr>
          <w:sz w:val="14"/>
          <w:szCs w:val="14"/>
        </w:rPr>
        <w:t>s</w:t>
      </w:r>
      <w:r w:rsidR="000B72A7">
        <w:rPr>
          <w:spacing w:val="2"/>
          <w:sz w:val="14"/>
          <w:szCs w:val="14"/>
        </w:rPr>
        <w:t xml:space="preserve"> </w:t>
      </w:r>
      <w:r w:rsidR="000B72A7">
        <w:rPr>
          <w:sz w:val="14"/>
          <w:szCs w:val="14"/>
        </w:rPr>
        <w:t>M</w:t>
      </w:r>
      <w:r w:rsidR="000B72A7">
        <w:rPr>
          <w:spacing w:val="2"/>
          <w:sz w:val="14"/>
          <w:szCs w:val="14"/>
        </w:rPr>
        <w:t>u</w:t>
      </w:r>
      <w:r w:rsidR="000B72A7">
        <w:rPr>
          <w:spacing w:val="-3"/>
          <w:sz w:val="14"/>
          <w:szCs w:val="14"/>
        </w:rPr>
        <w:t>l</w:t>
      </w:r>
      <w:r w:rsidR="000B72A7">
        <w:rPr>
          <w:spacing w:val="-2"/>
          <w:sz w:val="14"/>
          <w:szCs w:val="14"/>
        </w:rPr>
        <w:t>a</w:t>
      </w:r>
      <w:r w:rsidR="000B72A7">
        <w:rPr>
          <w:spacing w:val="-1"/>
          <w:sz w:val="14"/>
          <w:szCs w:val="14"/>
        </w:rPr>
        <w:t>w</w:t>
      </w:r>
      <w:r w:rsidR="000B72A7">
        <w:rPr>
          <w:spacing w:val="2"/>
          <w:sz w:val="14"/>
          <w:szCs w:val="14"/>
        </w:rPr>
        <w:t>a</w:t>
      </w:r>
      <w:r w:rsidR="000B72A7">
        <w:rPr>
          <w:spacing w:val="1"/>
          <w:sz w:val="14"/>
          <w:szCs w:val="14"/>
        </w:rPr>
        <w:t>r</w:t>
      </w:r>
      <w:r w:rsidR="000B72A7">
        <w:rPr>
          <w:spacing w:val="-1"/>
          <w:sz w:val="14"/>
          <w:szCs w:val="14"/>
        </w:rPr>
        <w:t>m</w:t>
      </w:r>
      <w:r w:rsidR="000B72A7">
        <w:rPr>
          <w:spacing w:val="2"/>
          <w:sz w:val="14"/>
          <w:szCs w:val="14"/>
        </w:rPr>
        <w:t>a</w:t>
      </w:r>
      <w:r w:rsidR="000B72A7">
        <w:rPr>
          <w:sz w:val="14"/>
          <w:szCs w:val="14"/>
        </w:rPr>
        <w:t>n</w:t>
      </w:r>
    </w:p>
    <w:p w14:paraId="67A424D7" w14:textId="77777777" w:rsidR="00227E80" w:rsidRDefault="000B72A7" w:rsidP="00F84C42">
      <w:pPr>
        <w:spacing w:line="160" w:lineRule="exact"/>
        <w:ind w:left="1276" w:right="1510"/>
        <w:jc w:val="center"/>
        <w:rPr>
          <w:sz w:val="14"/>
          <w:szCs w:val="14"/>
        </w:rPr>
      </w:pPr>
      <w:r>
        <w:rPr>
          <w:spacing w:val="1"/>
          <w:sz w:val="14"/>
          <w:szCs w:val="14"/>
        </w:rPr>
        <w:t>(</w:t>
      </w:r>
      <w:r>
        <w:rPr>
          <w:i/>
          <w:spacing w:val="-1"/>
          <w:sz w:val="14"/>
          <w:szCs w:val="14"/>
        </w:rPr>
        <w:t>D</w:t>
      </w:r>
      <w:r>
        <w:rPr>
          <w:i/>
          <w:spacing w:val="2"/>
          <w:sz w:val="14"/>
          <w:szCs w:val="14"/>
        </w:rPr>
        <w:t>e</w:t>
      </w:r>
      <w:r>
        <w:rPr>
          <w:i/>
          <w:spacing w:val="-2"/>
          <w:sz w:val="14"/>
          <w:szCs w:val="14"/>
        </w:rPr>
        <w:t>p</w:t>
      </w:r>
      <w:r>
        <w:rPr>
          <w:i/>
          <w:spacing w:val="2"/>
          <w:sz w:val="14"/>
          <w:szCs w:val="14"/>
        </w:rPr>
        <w:t>a</w:t>
      </w:r>
      <w:r>
        <w:rPr>
          <w:i/>
          <w:spacing w:val="1"/>
          <w:sz w:val="14"/>
          <w:szCs w:val="14"/>
        </w:rPr>
        <w:t>rt</w:t>
      </w:r>
      <w:r>
        <w:rPr>
          <w:i/>
          <w:spacing w:val="-1"/>
          <w:sz w:val="14"/>
          <w:szCs w:val="14"/>
        </w:rPr>
        <w:t>m</w:t>
      </w:r>
      <w:r>
        <w:rPr>
          <w:i/>
          <w:spacing w:val="-2"/>
          <w:sz w:val="14"/>
          <w:szCs w:val="14"/>
        </w:rPr>
        <w:t>e</w:t>
      </w:r>
      <w:r>
        <w:rPr>
          <w:i/>
          <w:spacing w:val="2"/>
          <w:sz w:val="14"/>
          <w:szCs w:val="14"/>
        </w:rPr>
        <w:t>nt</w:t>
      </w:r>
      <w:r>
        <w:rPr>
          <w:spacing w:val="-3"/>
          <w:sz w:val="14"/>
          <w:szCs w:val="14"/>
        </w:rPr>
        <w:t>/</w:t>
      </w:r>
      <w:r>
        <w:rPr>
          <w:i/>
          <w:spacing w:val="2"/>
          <w:sz w:val="14"/>
          <w:szCs w:val="14"/>
        </w:rPr>
        <w:t>S</w:t>
      </w:r>
      <w:r>
        <w:rPr>
          <w:i/>
          <w:spacing w:val="-3"/>
          <w:sz w:val="14"/>
          <w:szCs w:val="14"/>
        </w:rPr>
        <w:t>t</w:t>
      </w:r>
      <w:r>
        <w:rPr>
          <w:i/>
          <w:spacing w:val="-2"/>
          <w:sz w:val="14"/>
          <w:szCs w:val="14"/>
        </w:rPr>
        <w:t>u</w:t>
      </w:r>
      <w:r>
        <w:rPr>
          <w:i/>
          <w:spacing w:val="2"/>
          <w:sz w:val="14"/>
          <w:szCs w:val="14"/>
        </w:rPr>
        <w:t>d</w:t>
      </w:r>
      <w:r>
        <w:rPr>
          <w:i/>
          <w:sz w:val="14"/>
          <w:szCs w:val="14"/>
        </w:rPr>
        <w:t>y</w:t>
      </w:r>
      <w:r>
        <w:rPr>
          <w:i/>
          <w:spacing w:val="3"/>
          <w:sz w:val="14"/>
          <w:szCs w:val="14"/>
        </w:rPr>
        <w:t xml:space="preserve"> </w:t>
      </w:r>
      <w:r>
        <w:rPr>
          <w:i/>
          <w:spacing w:val="-6"/>
          <w:sz w:val="14"/>
          <w:szCs w:val="14"/>
        </w:rPr>
        <w:t>P</w:t>
      </w:r>
      <w:r>
        <w:rPr>
          <w:i/>
          <w:spacing w:val="1"/>
          <w:sz w:val="14"/>
          <w:szCs w:val="14"/>
        </w:rPr>
        <w:t>r</w:t>
      </w:r>
      <w:r>
        <w:rPr>
          <w:i/>
          <w:spacing w:val="2"/>
          <w:sz w:val="14"/>
          <w:szCs w:val="14"/>
        </w:rPr>
        <w:t>og</w:t>
      </w:r>
      <w:r>
        <w:rPr>
          <w:i/>
          <w:spacing w:val="-3"/>
          <w:sz w:val="14"/>
          <w:szCs w:val="14"/>
        </w:rPr>
        <w:t>r</w:t>
      </w:r>
      <w:r>
        <w:rPr>
          <w:i/>
          <w:spacing w:val="2"/>
          <w:sz w:val="14"/>
          <w:szCs w:val="14"/>
        </w:rPr>
        <w:t>a</w:t>
      </w:r>
      <w:r>
        <w:rPr>
          <w:i/>
          <w:sz w:val="14"/>
          <w:szCs w:val="14"/>
        </w:rPr>
        <w:t>m</w:t>
      </w:r>
      <w:r>
        <w:rPr>
          <w:i/>
          <w:spacing w:val="2"/>
          <w:sz w:val="14"/>
          <w:szCs w:val="14"/>
        </w:rPr>
        <w:t xml:space="preserve"> </w:t>
      </w:r>
      <w:r>
        <w:rPr>
          <w:i/>
          <w:spacing w:val="-2"/>
          <w:sz w:val="14"/>
          <w:szCs w:val="14"/>
        </w:rPr>
        <w:t>o</w:t>
      </w:r>
      <w:r>
        <w:rPr>
          <w:i/>
          <w:sz w:val="14"/>
          <w:szCs w:val="14"/>
        </w:rPr>
        <w:t>f</w:t>
      </w:r>
      <w:r>
        <w:rPr>
          <w:i/>
          <w:spacing w:val="2"/>
          <w:sz w:val="14"/>
          <w:szCs w:val="14"/>
        </w:rPr>
        <w:t xml:space="preserve"> </w:t>
      </w:r>
      <w:r>
        <w:rPr>
          <w:i/>
          <w:spacing w:val="-2"/>
          <w:sz w:val="14"/>
          <w:szCs w:val="14"/>
        </w:rPr>
        <w:t>A</w:t>
      </w:r>
      <w:r>
        <w:rPr>
          <w:i/>
          <w:spacing w:val="2"/>
          <w:sz w:val="14"/>
          <w:szCs w:val="14"/>
        </w:rPr>
        <w:t>g</w:t>
      </w:r>
      <w:r>
        <w:rPr>
          <w:i/>
          <w:spacing w:val="-3"/>
          <w:sz w:val="14"/>
          <w:szCs w:val="14"/>
        </w:rPr>
        <w:t>r</w:t>
      </w:r>
      <w:r>
        <w:rPr>
          <w:i/>
          <w:spacing w:val="1"/>
          <w:sz w:val="14"/>
          <w:szCs w:val="14"/>
        </w:rPr>
        <w:t>i</w:t>
      </w:r>
      <w:r>
        <w:rPr>
          <w:i/>
          <w:spacing w:val="-2"/>
          <w:sz w:val="14"/>
          <w:szCs w:val="14"/>
        </w:rPr>
        <w:t>b</w:t>
      </w:r>
      <w:r>
        <w:rPr>
          <w:i/>
          <w:spacing w:val="2"/>
          <w:sz w:val="14"/>
          <w:szCs w:val="14"/>
        </w:rPr>
        <w:t>u</w:t>
      </w:r>
      <w:r>
        <w:rPr>
          <w:i/>
          <w:spacing w:val="1"/>
          <w:sz w:val="14"/>
          <w:szCs w:val="14"/>
        </w:rPr>
        <w:t>s</w:t>
      </w:r>
      <w:r>
        <w:rPr>
          <w:i/>
          <w:spacing w:val="-3"/>
          <w:sz w:val="14"/>
          <w:szCs w:val="14"/>
        </w:rPr>
        <w:t>i</w:t>
      </w:r>
      <w:r>
        <w:rPr>
          <w:i/>
          <w:spacing w:val="2"/>
          <w:sz w:val="14"/>
          <w:szCs w:val="14"/>
        </w:rPr>
        <w:t>n</w:t>
      </w:r>
      <w:r>
        <w:rPr>
          <w:i/>
          <w:spacing w:val="-2"/>
          <w:sz w:val="14"/>
          <w:szCs w:val="14"/>
        </w:rPr>
        <w:t>e</w:t>
      </w:r>
      <w:r>
        <w:rPr>
          <w:i/>
          <w:spacing w:val="1"/>
          <w:sz w:val="14"/>
          <w:szCs w:val="14"/>
        </w:rPr>
        <w:t>ss</w:t>
      </w:r>
      <w:r>
        <w:rPr>
          <w:i/>
          <w:sz w:val="14"/>
          <w:szCs w:val="14"/>
        </w:rPr>
        <w:t>,</w:t>
      </w:r>
      <w:r>
        <w:rPr>
          <w:i/>
          <w:spacing w:val="2"/>
          <w:sz w:val="14"/>
          <w:szCs w:val="14"/>
        </w:rPr>
        <w:t xml:space="preserve"> </w:t>
      </w:r>
      <w:r>
        <w:rPr>
          <w:i/>
          <w:spacing w:val="-6"/>
          <w:sz w:val="14"/>
          <w:szCs w:val="14"/>
        </w:rPr>
        <w:t>F</w:t>
      </w:r>
      <w:r>
        <w:rPr>
          <w:i/>
          <w:spacing w:val="2"/>
          <w:sz w:val="14"/>
          <w:szCs w:val="14"/>
        </w:rPr>
        <w:t>a</w:t>
      </w:r>
      <w:r>
        <w:rPr>
          <w:i/>
          <w:spacing w:val="-2"/>
          <w:sz w:val="14"/>
          <w:szCs w:val="14"/>
        </w:rPr>
        <w:t>c</w:t>
      </w:r>
      <w:r>
        <w:rPr>
          <w:i/>
          <w:spacing w:val="2"/>
          <w:sz w:val="14"/>
          <w:szCs w:val="14"/>
        </w:rPr>
        <w:t>u</w:t>
      </w:r>
      <w:r>
        <w:rPr>
          <w:i/>
          <w:spacing w:val="1"/>
          <w:sz w:val="14"/>
          <w:szCs w:val="14"/>
        </w:rPr>
        <w:t>l</w:t>
      </w:r>
      <w:r>
        <w:rPr>
          <w:i/>
          <w:spacing w:val="-3"/>
          <w:sz w:val="14"/>
          <w:szCs w:val="14"/>
        </w:rPr>
        <w:t>t</w:t>
      </w:r>
      <w:r>
        <w:rPr>
          <w:i/>
          <w:sz w:val="14"/>
          <w:szCs w:val="14"/>
        </w:rPr>
        <w:t>y</w:t>
      </w:r>
      <w:r>
        <w:rPr>
          <w:i/>
          <w:spacing w:val="3"/>
          <w:sz w:val="14"/>
          <w:szCs w:val="14"/>
        </w:rPr>
        <w:t xml:space="preserve"> </w:t>
      </w:r>
      <w:r>
        <w:rPr>
          <w:i/>
          <w:spacing w:val="-2"/>
          <w:sz w:val="14"/>
          <w:szCs w:val="14"/>
        </w:rPr>
        <w:t>o</w:t>
      </w:r>
      <w:r>
        <w:rPr>
          <w:i/>
          <w:sz w:val="14"/>
          <w:szCs w:val="14"/>
        </w:rPr>
        <w:t>f</w:t>
      </w:r>
      <w:r>
        <w:rPr>
          <w:i/>
          <w:spacing w:val="2"/>
          <w:sz w:val="14"/>
          <w:szCs w:val="14"/>
        </w:rPr>
        <w:t xml:space="preserve"> </w:t>
      </w:r>
      <w:r>
        <w:rPr>
          <w:i/>
          <w:spacing w:val="-2"/>
          <w:sz w:val="14"/>
          <w:szCs w:val="14"/>
        </w:rPr>
        <w:t>A</w:t>
      </w:r>
      <w:r>
        <w:rPr>
          <w:i/>
          <w:spacing w:val="2"/>
          <w:sz w:val="14"/>
          <w:szCs w:val="14"/>
        </w:rPr>
        <w:t>g</w:t>
      </w:r>
      <w:r>
        <w:rPr>
          <w:i/>
          <w:spacing w:val="-3"/>
          <w:sz w:val="14"/>
          <w:szCs w:val="14"/>
        </w:rPr>
        <w:t>r</w:t>
      </w:r>
      <w:r>
        <w:rPr>
          <w:i/>
          <w:spacing w:val="1"/>
          <w:sz w:val="14"/>
          <w:szCs w:val="14"/>
        </w:rPr>
        <w:t>i</w:t>
      </w:r>
      <w:r>
        <w:rPr>
          <w:i/>
          <w:spacing w:val="-2"/>
          <w:sz w:val="14"/>
          <w:szCs w:val="14"/>
        </w:rPr>
        <w:t>c</w:t>
      </w:r>
      <w:r>
        <w:rPr>
          <w:i/>
          <w:spacing w:val="2"/>
          <w:sz w:val="14"/>
          <w:szCs w:val="14"/>
        </w:rPr>
        <w:t>u</w:t>
      </w:r>
      <w:r>
        <w:rPr>
          <w:i/>
          <w:spacing w:val="1"/>
          <w:sz w:val="14"/>
          <w:szCs w:val="14"/>
        </w:rPr>
        <w:t>l</w:t>
      </w:r>
      <w:r>
        <w:rPr>
          <w:i/>
          <w:spacing w:val="-3"/>
          <w:sz w:val="14"/>
          <w:szCs w:val="14"/>
        </w:rPr>
        <w:t>t</w:t>
      </w:r>
      <w:r>
        <w:rPr>
          <w:i/>
          <w:spacing w:val="2"/>
          <w:sz w:val="14"/>
          <w:szCs w:val="14"/>
        </w:rPr>
        <w:t>u</w:t>
      </w:r>
      <w:r>
        <w:rPr>
          <w:i/>
          <w:spacing w:val="1"/>
          <w:sz w:val="14"/>
          <w:szCs w:val="14"/>
        </w:rPr>
        <w:t>r</w:t>
      </w:r>
      <w:r>
        <w:rPr>
          <w:i/>
          <w:spacing w:val="-2"/>
          <w:sz w:val="14"/>
          <w:szCs w:val="14"/>
        </w:rPr>
        <w:t>e</w:t>
      </w:r>
      <w:r>
        <w:rPr>
          <w:i/>
          <w:sz w:val="14"/>
          <w:szCs w:val="14"/>
        </w:rPr>
        <w:t>,</w:t>
      </w:r>
      <w:r>
        <w:rPr>
          <w:i/>
          <w:spacing w:val="2"/>
          <w:sz w:val="14"/>
          <w:szCs w:val="14"/>
        </w:rPr>
        <w:t xml:space="preserve"> </w:t>
      </w:r>
      <w:r>
        <w:rPr>
          <w:i/>
          <w:spacing w:val="-1"/>
          <w:sz w:val="14"/>
          <w:szCs w:val="14"/>
        </w:rPr>
        <w:t>U</w:t>
      </w:r>
      <w:r>
        <w:rPr>
          <w:i/>
          <w:spacing w:val="-2"/>
          <w:sz w:val="14"/>
          <w:szCs w:val="14"/>
        </w:rPr>
        <w:t>n</w:t>
      </w:r>
      <w:r>
        <w:rPr>
          <w:i/>
          <w:spacing w:val="1"/>
          <w:sz w:val="14"/>
          <w:szCs w:val="14"/>
        </w:rPr>
        <w:t>i</w:t>
      </w:r>
      <w:r>
        <w:rPr>
          <w:i/>
          <w:spacing w:val="2"/>
          <w:sz w:val="14"/>
          <w:szCs w:val="14"/>
        </w:rPr>
        <w:t>v</w:t>
      </w:r>
      <w:r>
        <w:rPr>
          <w:i/>
          <w:spacing w:val="-2"/>
          <w:sz w:val="14"/>
          <w:szCs w:val="14"/>
        </w:rPr>
        <w:t>e</w:t>
      </w:r>
      <w:r>
        <w:rPr>
          <w:i/>
          <w:spacing w:val="1"/>
          <w:sz w:val="14"/>
          <w:szCs w:val="14"/>
        </w:rPr>
        <w:t>r</w:t>
      </w:r>
      <w:r>
        <w:rPr>
          <w:i/>
          <w:spacing w:val="7"/>
          <w:sz w:val="14"/>
          <w:szCs w:val="14"/>
        </w:rPr>
        <w:t>s</w:t>
      </w:r>
      <w:r>
        <w:rPr>
          <w:i/>
          <w:spacing w:val="-3"/>
          <w:sz w:val="14"/>
          <w:szCs w:val="14"/>
        </w:rPr>
        <w:t>i</w:t>
      </w:r>
      <w:r>
        <w:rPr>
          <w:i/>
          <w:spacing w:val="1"/>
          <w:sz w:val="14"/>
          <w:szCs w:val="14"/>
        </w:rPr>
        <w:t>t</w:t>
      </w:r>
      <w:r>
        <w:rPr>
          <w:i/>
          <w:sz w:val="14"/>
          <w:szCs w:val="14"/>
        </w:rPr>
        <w:t>y</w:t>
      </w:r>
      <w:r>
        <w:rPr>
          <w:i/>
          <w:spacing w:val="-1"/>
          <w:sz w:val="14"/>
          <w:szCs w:val="14"/>
        </w:rPr>
        <w:t xml:space="preserve"> </w:t>
      </w:r>
      <w:r>
        <w:rPr>
          <w:i/>
          <w:spacing w:val="2"/>
          <w:sz w:val="14"/>
          <w:szCs w:val="14"/>
        </w:rPr>
        <w:t>o</w:t>
      </w:r>
      <w:r>
        <w:rPr>
          <w:i/>
          <w:sz w:val="14"/>
          <w:szCs w:val="14"/>
        </w:rPr>
        <w:t>f</w:t>
      </w:r>
      <w:r>
        <w:rPr>
          <w:i/>
          <w:spacing w:val="2"/>
          <w:sz w:val="14"/>
          <w:szCs w:val="14"/>
        </w:rPr>
        <w:t xml:space="preserve"> </w:t>
      </w:r>
      <w:r>
        <w:rPr>
          <w:i/>
          <w:spacing w:val="-5"/>
          <w:sz w:val="14"/>
          <w:szCs w:val="14"/>
        </w:rPr>
        <w:t>M</w:t>
      </w:r>
      <w:r>
        <w:rPr>
          <w:i/>
          <w:spacing w:val="2"/>
          <w:sz w:val="14"/>
          <w:szCs w:val="14"/>
        </w:rPr>
        <w:t>u</w:t>
      </w:r>
      <w:r>
        <w:rPr>
          <w:i/>
          <w:spacing w:val="1"/>
          <w:sz w:val="14"/>
          <w:szCs w:val="14"/>
        </w:rPr>
        <w:t>l</w:t>
      </w:r>
      <w:r>
        <w:rPr>
          <w:i/>
          <w:spacing w:val="2"/>
          <w:sz w:val="14"/>
          <w:szCs w:val="14"/>
        </w:rPr>
        <w:t>a</w:t>
      </w:r>
      <w:r>
        <w:rPr>
          <w:i/>
          <w:spacing w:val="-5"/>
          <w:sz w:val="14"/>
          <w:szCs w:val="14"/>
        </w:rPr>
        <w:t>w</w:t>
      </w:r>
      <w:r>
        <w:rPr>
          <w:i/>
          <w:spacing w:val="2"/>
          <w:sz w:val="14"/>
          <w:szCs w:val="14"/>
        </w:rPr>
        <w:t>a</w:t>
      </w:r>
      <w:r>
        <w:rPr>
          <w:i/>
          <w:spacing w:val="1"/>
          <w:sz w:val="14"/>
          <w:szCs w:val="14"/>
        </w:rPr>
        <w:t>r</w:t>
      </w:r>
      <w:r>
        <w:rPr>
          <w:i/>
          <w:spacing w:val="-1"/>
          <w:sz w:val="14"/>
          <w:szCs w:val="14"/>
        </w:rPr>
        <w:t>m</w:t>
      </w:r>
      <w:r>
        <w:rPr>
          <w:i/>
          <w:spacing w:val="-2"/>
          <w:sz w:val="14"/>
          <w:szCs w:val="14"/>
        </w:rPr>
        <w:t>a</w:t>
      </w:r>
      <w:r>
        <w:rPr>
          <w:i/>
          <w:spacing w:val="3"/>
          <w:sz w:val="14"/>
          <w:szCs w:val="14"/>
        </w:rPr>
        <w:t>n</w:t>
      </w:r>
      <w:r>
        <w:rPr>
          <w:spacing w:val="1"/>
          <w:sz w:val="14"/>
          <w:szCs w:val="14"/>
        </w:rPr>
        <w:t>)</w:t>
      </w:r>
      <w:r>
        <w:rPr>
          <w:sz w:val="14"/>
          <w:szCs w:val="14"/>
        </w:rPr>
        <w:t>.</w:t>
      </w:r>
    </w:p>
    <w:p w14:paraId="1F262FB0" w14:textId="77777777" w:rsidR="00227E80" w:rsidRDefault="00FF3FC9" w:rsidP="00F84C42">
      <w:pPr>
        <w:spacing w:before="6" w:line="160" w:lineRule="exact"/>
        <w:ind w:left="1276" w:right="1510"/>
        <w:jc w:val="center"/>
        <w:rPr>
          <w:sz w:val="14"/>
          <w:szCs w:val="14"/>
        </w:rPr>
      </w:pPr>
      <w:r>
        <w:pict w14:anchorId="7A2C6AEB">
          <v:group id="_x0000_s1026" style="position:absolute;left:0;text-align:left;margin-left:84.75pt;margin-top:135pt;width:425.25pt;height:0;z-index:-251657728;mso-position-horizontal-relative:page;mso-position-vertical-relative:page" coordorigin="1695,2700" coordsize="8505,0">
            <v:shape id="_x0000_s1027" style="position:absolute;left:1695;top:2700;width:8505;height:0" coordorigin="1695,2700" coordsize="8505,0" path="m1695,2700r8505,e" filled="f">
              <v:path arrowok="t"/>
            </v:shape>
            <w10:wrap anchorx="page" anchory="page"/>
          </v:group>
        </w:pict>
      </w:r>
      <w:r w:rsidR="000B72A7">
        <w:rPr>
          <w:spacing w:val="-3"/>
          <w:sz w:val="14"/>
          <w:szCs w:val="14"/>
        </w:rPr>
        <w:t>Jl</w:t>
      </w:r>
      <w:r w:rsidR="000B72A7">
        <w:rPr>
          <w:sz w:val="14"/>
          <w:szCs w:val="14"/>
        </w:rPr>
        <w:t>.</w:t>
      </w:r>
      <w:r w:rsidR="000B72A7">
        <w:rPr>
          <w:spacing w:val="2"/>
          <w:sz w:val="14"/>
          <w:szCs w:val="14"/>
        </w:rPr>
        <w:t xml:space="preserve"> Pa</w:t>
      </w:r>
      <w:r w:rsidR="000B72A7">
        <w:rPr>
          <w:spacing w:val="1"/>
          <w:sz w:val="14"/>
          <w:szCs w:val="14"/>
        </w:rPr>
        <w:t>s</w:t>
      </w:r>
      <w:r w:rsidR="000B72A7">
        <w:rPr>
          <w:spacing w:val="-3"/>
          <w:sz w:val="14"/>
          <w:szCs w:val="14"/>
        </w:rPr>
        <w:t>i</w:t>
      </w:r>
      <w:r w:rsidR="000B72A7">
        <w:rPr>
          <w:sz w:val="14"/>
          <w:szCs w:val="14"/>
        </w:rPr>
        <w:t>r</w:t>
      </w:r>
      <w:r w:rsidR="000B72A7">
        <w:rPr>
          <w:spacing w:val="2"/>
          <w:sz w:val="14"/>
          <w:szCs w:val="14"/>
        </w:rPr>
        <w:t xml:space="preserve"> </w:t>
      </w:r>
      <w:r w:rsidR="000B72A7">
        <w:rPr>
          <w:spacing w:val="-1"/>
          <w:sz w:val="14"/>
          <w:szCs w:val="14"/>
        </w:rPr>
        <w:t>B</w:t>
      </w:r>
      <w:r w:rsidR="000B72A7">
        <w:rPr>
          <w:spacing w:val="2"/>
          <w:sz w:val="14"/>
          <w:szCs w:val="14"/>
        </w:rPr>
        <w:t>a</w:t>
      </w:r>
      <w:r w:rsidR="000B72A7">
        <w:rPr>
          <w:spacing w:val="-3"/>
          <w:sz w:val="14"/>
          <w:szCs w:val="14"/>
        </w:rPr>
        <w:t>l</w:t>
      </w:r>
      <w:r w:rsidR="000B72A7">
        <w:rPr>
          <w:spacing w:val="-2"/>
          <w:sz w:val="14"/>
          <w:szCs w:val="14"/>
        </w:rPr>
        <w:t>e</w:t>
      </w:r>
      <w:r w:rsidR="000B72A7">
        <w:rPr>
          <w:spacing w:val="2"/>
          <w:sz w:val="14"/>
          <w:szCs w:val="14"/>
        </w:rPr>
        <w:t>n</w:t>
      </w:r>
      <w:r w:rsidR="000B72A7">
        <w:rPr>
          <w:spacing w:val="-2"/>
          <w:sz w:val="14"/>
          <w:szCs w:val="14"/>
        </w:rPr>
        <w:t>g</w:t>
      </w:r>
      <w:r w:rsidR="000B72A7">
        <w:rPr>
          <w:spacing w:val="2"/>
          <w:sz w:val="14"/>
          <w:szCs w:val="14"/>
        </w:rPr>
        <w:t>k</w:t>
      </w:r>
      <w:r w:rsidR="000B72A7">
        <w:rPr>
          <w:spacing w:val="-2"/>
          <w:sz w:val="14"/>
          <w:szCs w:val="14"/>
        </w:rPr>
        <w:t>o</w:t>
      </w:r>
      <w:r w:rsidR="000B72A7">
        <w:rPr>
          <w:spacing w:val="2"/>
          <w:sz w:val="14"/>
          <w:szCs w:val="14"/>
        </w:rPr>
        <w:t>n</w:t>
      </w:r>
      <w:r w:rsidR="000B72A7">
        <w:rPr>
          <w:spacing w:val="-2"/>
          <w:sz w:val="14"/>
          <w:szCs w:val="14"/>
        </w:rPr>
        <w:t>g</w:t>
      </w:r>
      <w:r w:rsidR="000B72A7">
        <w:rPr>
          <w:sz w:val="14"/>
          <w:szCs w:val="14"/>
        </w:rPr>
        <w:t>,</w:t>
      </w:r>
      <w:r w:rsidR="000B72A7">
        <w:rPr>
          <w:spacing w:val="2"/>
          <w:sz w:val="14"/>
          <w:szCs w:val="14"/>
        </w:rPr>
        <w:t xml:space="preserve"> </w:t>
      </w:r>
      <w:r w:rsidR="000B72A7">
        <w:rPr>
          <w:spacing w:val="-1"/>
          <w:sz w:val="14"/>
          <w:szCs w:val="14"/>
        </w:rPr>
        <w:t>K</w:t>
      </w:r>
      <w:r w:rsidR="000B72A7">
        <w:rPr>
          <w:spacing w:val="5"/>
          <w:sz w:val="14"/>
          <w:szCs w:val="14"/>
        </w:rPr>
        <w:t>a</w:t>
      </w:r>
      <w:r w:rsidR="000B72A7">
        <w:rPr>
          <w:spacing w:val="-1"/>
          <w:sz w:val="14"/>
          <w:szCs w:val="14"/>
        </w:rPr>
        <w:t>m</w:t>
      </w:r>
      <w:r w:rsidR="000B72A7">
        <w:rPr>
          <w:spacing w:val="2"/>
          <w:sz w:val="14"/>
          <w:szCs w:val="14"/>
        </w:rPr>
        <w:t>pu</w:t>
      </w:r>
      <w:r w:rsidR="000B72A7">
        <w:rPr>
          <w:sz w:val="14"/>
          <w:szCs w:val="14"/>
        </w:rPr>
        <w:t>s</w:t>
      </w:r>
      <w:r w:rsidR="000B72A7">
        <w:rPr>
          <w:spacing w:val="-2"/>
          <w:sz w:val="14"/>
          <w:szCs w:val="14"/>
        </w:rPr>
        <w:t xml:space="preserve"> </w:t>
      </w:r>
      <w:r w:rsidR="000B72A7">
        <w:rPr>
          <w:spacing w:val="-1"/>
          <w:sz w:val="14"/>
          <w:szCs w:val="14"/>
        </w:rPr>
        <w:t>G</w:t>
      </w:r>
      <w:r w:rsidR="000B72A7">
        <w:rPr>
          <w:spacing w:val="2"/>
          <w:sz w:val="14"/>
          <w:szCs w:val="14"/>
        </w:rPr>
        <w:t>u</w:t>
      </w:r>
      <w:r w:rsidR="000B72A7">
        <w:rPr>
          <w:spacing w:val="-2"/>
          <w:sz w:val="14"/>
          <w:szCs w:val="14"/>
        </w:rPr>
        <w:t>n</w:t>
      </w:r>
      <w:r w:rsidR="000B72A7">
        <w:rPr>
          <w:spacing w:val="2"/>
          <w:sz w:val="14"/>
          <w:szCs w:val="14"/>
        </w:rPr>
        <w:t>un</w:t>
      </w:r>
      <w:r w:rsidR="000B72A7">
        <w:rPr>
          <w:sz w:val="14"/>
          <w:szCs w:val="14"/>
        </w:rPr>
        <w:t>g</w:t>
      </w:r>
      <w:r w:rsidR="000B72A7">
        <w:rPr>
          <w:spacing w:val="-1"/>
          <w:sz w:val="14"/>
          <w:szCs w:val="14"/>
        </w:rPr>
        <w:t xml:space="preserve"> K</w:t>
      </w:r>
      <w:r w:rsidR="000B72A7">
        <w:rPr>
          <w:spacing w:val="-2"/>
          <w:sz w:val="14"/>
          <w:szCs w:val="14"/>
        </w:rPr>
        <w:t>e</w:t>
      </w:r>
      <w:r w:rsidR="000B72A7">
        <w:rPr>
          <w:spacing w:val="-3"/>
          <w:sz w:val="14"/>
          <w:szCs w:val="14"/>
        </w:rPr>
        <w:t>l</w:t>
      </w:r>
      <w:r w:rsidR="000B72A7">
        <w:rPr>
          <w:spacing w:val="2"/>
          <w:sz w:val="14"/>
          <w:szCs w:val="14"/>
        </w:rPr>
        <w:t>ua</w:t>
      </w:r>
      <w:r w:rsidR="000B72A7">
        <w:rPr>
          <w:sz w:val="14"/>
          <w:szCs w:val="14"/>
        </w:rPr>
        <w:t>,</w:t>
      </w:r>
      <w:r w:rsidR="000B72A7">
        <w:rPr>
          <w:spacing w:val="2"/>
          <w:sz w:val="14"/>
          <w:szCs w:val="14"/>
        </w:rPr>
        <w:t xml:space="preserve"> </w:t>
      </w:r>
      <w:r w:rsidR="000B72A7">
        <w:rPr>
          <w:spacing w:val="-2"/>
          <w:sz w:val="14"/>
          <w:szCs w:val="14"/>
        </w:rPr>
        <w:t>S</w:t>
      </w:r>
      <w:r w:rsidR="000B72A7">
        <w:rPr>
          <w:spacing w:val="2"/>
          <w:sz w:val="14"/>
          <w:szCs w:val="14"/>
        </w:rPr>
        <w:t>a</w:t>
      </w:r>
      <w:r w:rsidR="000B72A7">
        <w:rPr>
          <w:spacing w:val="-1"/>
          <w:sz w:val="14"/>
          <w:szCs w:val="14"/>
        </w:rPr>
        <w:t>m</w:t>
      </w:r>
      <w:r w:rsidR="000B72A7">
        <w:rPr>
          <w:spacing w:val="-2"/>
          <w:sz w:val="14"/>
          <w:szCs w:val="14"/>
        </w:rPr>
        <w:t>a</w:t>
      </w:r>
      <w:r w:rsidR="000B72A7">
        <w:rPr>
          <w:spacing w:val="1"/>
          <w:sz w:val="14"/>
          <w:szCs w:val="14"/>
        </w:rPr>
        <w:t>r</w:t>
      </w:r>
      <w:r w:rsidR="000B72A7">
        <w:rPr>
          <w:spacing w:val="-3"/>
          <w:sz w:val="14"/>
          <w:szCs w:val="14"/>
        </w:rPr>
        <w:t>i</w:t>
      </w:r>
      <w:r w:rsidR="000B72A7">
        <w:rPr>
          <w:spacing w:val="2"/>
          <w:sz w:val="14"/>
          <w:szCs w:val="14"/>
        </w:rPr>
        <w:t>nd</w:t>
      </w:r>
      <w:r w:rsidR="000B72A7">
        <w:rPr>
          <w:spacing w:val="1"/>
          <w:sz w:val="14"/>
          <w:szCs w:val="14"/>
        </w:rPr>
        <w:t>a</w:t>
      </w:r>
      <w:r w:rsidR="000B72A7">
        <w:rPr>
          <w:sz w:val="14"/>
          <w:szCs w:val="14"/>
        </w:rPr>
        <w:t>,</w:t>
      </w:r>
      <w:r w:rsidR="000B72A7">
        <w:rPr>
          <w:spacing w:val="2"/>
          <w:sz w:val="14"/>
          <w:szCs w:val="14"/>
        </w:rPr>
        <w:t xml:space="preserve"> </w:t>
      </w:r>
      <w:r w:rsidR="000B72A7">
        <w:rPr>
          <w:spacing w:val="-1"/>
          <w:sz w:val="14"/>
          <w:szCs w:val="14"/>
        </w:rPr>
        <w:t>K</w:t>
      </w:r>
      <w:r w:rsidR="000B72A7">
        <w:rPr>
          <w:spacing w:val="2"/>
          <w:sz w:val="14"/>
          <w:szCs w:val="14"/>
        </w:rPr>
        <w:t>a</w:t>
      </w:r>
      <w:r w:rsidR="000B72A7">
        <w:rPr>
          <w:spacing w:val="-3"/>
          <w:sz w:val="14"/>
          <w:szCs w:val="14"/>
        </w:rPr>
        <w:t>li</w:t>
      </w:r>
      <w:r w:rsidR="000B72A7">
        <w:rPr>
          <w:spacing w:val="-1"/>
          <w:sz w:val="14"/>
          <w:szCs w:val="14"/>
        </w:rPr>
        <w:t>m</w:t>
      </w:r>
      <w:r w:rsidR="000B72A7">
        <w:rPr>
          <w:spacing w:val="2"/>
          <w:sz w:val="14"/>
          <w:szCs w:val="14"/>
        </w:rPr>
        <w:t>an</w:t>
      </w:r>
      <w:r w:rsidR="000B72A7">
        <w:rPr>
          <w:spacing w:val="1"/>
          <w:sz w:val="14"/>
          <w:szCs w:val="14"/>
        </w:rPr>
        <w:t>t</w:t>
      </w:r>
      <w:r w:rsidR="000B72A7">
        <w:rPr>
          <w:spacing w:val="-2"/>
          <w:sz w:val="14"/>
          <w:szCs w:val="14"/>
        </w:rPr>
        <w:t>a</w:t>
      </w:r>
      <w:r w:rsidR="000B72A7">
        <w:rPr>
          <w:sz w:val="14"/>
          <w:szCs w:val="14"/>
        </w:rPr>
        <w:t xml:space="preserve">n </w:t>
      </w:r>
      <w:r w:rsidR="000B72A7">
        <w:rPr>
          <w:spacing w:val="-2"/>
          <w:sz w:val="14"/>
          <w:szCs w:val="14"/>
        </w:rPr>
        <w:t>T</w:t>
      </w:r>
      <w:r w:rsidR="000B72A7">
        <w:rPr>
          <w:spacing w:val="-3"/>
          <w:sz w:val="14"/>
          <w:szCs w:val="14"/>
        </w:rPr>
        <w:t>i</w:t>
      </w:r>
      <w:r w:rsidR="000B72A7">
        <w:rPr>
          <w:spacing w:val="-1"/>
          <w:sz w:val="14"/>
          <w:szCs w:val="14"/>
        </w:rPr>
        <w:t>m</w:t>
      </w:r>
      <w:r w:rsidR="000B72A7">
        <w:rPr>
          <w:spacing w:val="2"/>
          <w:sz w:val="14"/>
          <w:szCs w:val="14"/>
        </w:rPr>
        <w:t>u</w:t>
      </w:r>
      <w:r w:rsidR="000B72A7">
        <w:rPr>
          <w:sz w:val="14"/>
          <w:szCs w:val="14"/>
        </w:rPr>
        <w:t>r</w:t>
      </w:r>
      <w:r w:rsidR="000B72A7">
        <w:rPr>
          <w:spacing w:val="2"/>
          <w:sz w:val="14"/>
          <w:szCs w:val="14"/>
        </w:rPr>
        <w:t xml:space="preserve"> (</w:t>
      </w:r>
      <w:r w:rsidR="000B72A7">
        <w:rPr>
          <w:i/>
          <w:spacing w:val="-1"/>
          <w:sz w:val="14"/>
          <w:szCs w:val="14"/>
        </w:rPr>
        <w:t>E</w:t>
      </w:r>
      <w:r w:rsidR="000B72A7">
        <w:rPr>
          <w:i/>
          <w:spacing w:val="2"/>
          <w:sz w:val="14"/>
          <w:szCs w:val="14"/>
        </w:rPr>
        <w:t>a</w:t>
      </w:r>
      <w:r w:rsidR="000B72A7">
        <w:rPr>
          <w:i/>
          <w:spacing w:val="1"/>
          <w:sz w:val="14"/>
          <w:szCs w:val="14"/>
        </w:rPr>
        <w:t>s</w:t>
      </w:r>
      <w:r w:rsidR="000B72A7">
        <w:rPr>
          <w:i/>
          <w:sz w:val="14"/>
          <w:szCs w:val="14"/>
        </w:rPr>
        <w:t>t</w:t>
      </w:r>
      <w:r w:rsidR="000B72A7">
        <w:rPr>
          <w:i/>
          <w:spacing w:val="2"/>
          <w:sz w:val="14"/>
          <w:szCs w:val="14"/>
        </w:rPr>
        <w:t xml:space="preserve"> </w:t>
      </w:r>
      <w:r w:rsidR="000B72A7">
        <w:rPr>
          <w:i/>
          <w:spacing w:val="-5"/>
          <w:sz w:val="14"/>
          <w:szCs w:val="14"/>
        </w:rPr>
        <w:t>K</w:t>
      </w:r>
      <w:r w:rsidR="000B72A7">
        <w:rPr>
          <w:i/>
          <w:spacing w:val="2"/>
          <w:sz w:val="14"/>
          <w:szCs w:val="14"/>
        </w:rPr>
        <w:t>a</w:t>
      </w:r>
      <w:r w:rsidR="000B72A7">
        <w:rPr>
          <w:i/>
          <w:spacing w:val="1"/>
          <w:sz w:val="14"/>
          <w:szCs w:val="14"/>
        </w:rPr>
        <w:t>li</w:t>
      </w:r>
      <w:r w:rsidR="000B72A7">
        <w:rPr>
          <w:i/>
          <w:spacing w:val="-1"/>
          <w:sz w:val="14"/>
          <w:szCs w:val="14"/>
        </w:rPr>
        <w:t>m</w:t>
      </w:r>
      <w:r w:rsidR="000B72A7">
        <w:rPr>
          <w:i/>
          <w:spacing w:val="-2"/>
          <w:sz w:val="14"/>
          <w:szCs w:val="14"/>
        </w:rPr>
        <w:t>a</w:t>
      </w:r>
      <w:r w:rsidR="000B72A7">
        <w:rPr>
          <w:i/>
          <w:spacing w:val="2"/>
          <w:sz w:val="14"/>
          <w:szCs w:val="14"/>
        </w:rPr>
        <w:t>n</w:t>
      </w:r>
      <w:r w:rsidR="000B72A7">
        <w:rPr>
          <w:i/>
          <w:spacing w:val="1"/>
          <w:sz w:val="14"/>
          <w:szCs w:val="14"/>
        </w:rPr>
        <w:t>t</w:t>
      </w:r>
      <w:r w:rsidR="000B72A7">
        <w:rPr>
          <w:i/>
          <w:spacing w:val="-2"/>
          <w:sz w:val="14"/>
          <w:szCs w:val="14"/>
        </w:rPr>
        <w:t>a</w:t>
      </w:r>
      <w:r w:rsidR="000B72A7">
        <w:rPr>
          <w:i/>
          <w:spacing w:val="3"/>
          <w:sz w:val="14"/>
          <w:szCs w:val="14"/>
        </w:rPr>
        <w:t>n</w:t>
      </w:r>
      <w:r w:rsidR="000B72A7">
        <w:rPr>
          <w:spacing w:val="1"/>
          <w:sz w:val="14"/>
          <w:szCs w:val="14"/>
        </w:rPr>
        <w:t>)</w:t>
      </w:r>
      <w:r w:rsidR="000B72A7">
        <w:rPr>
          <w:sz w:val="14"/>
          <w:szCs w:val="14"/>
        </w:rPr>
        <w:t xml:space="preserve">, </w:t>
      </w:r>
      <w:r w:rsidR="000B72A7">
        <w:rPr>
          <w:spacing w:val="-3"/>
          <w:sz w:val="14"/>
          <w:szCs w:val="14"/>
        </w:rPr>
        <w:t>I</w:t>
      </w:r>
      <w:r w:rsidR="000B72A7">
        <w:rPr>
          <w:spacing w:val="2"/>
          <w:sz w:val="14"/>
          <w:szCs w:val="14"/>
        </w:rPr>
        <w:t>nd</w:t>
      </w:r>
      <w:r w:rsidR="000B72A7">
        <w:rPr>
          <w:spacing w:val="-2"/>
          <w:sz w:val="14"/>
          <w:szCs w:val="14"/>
        </w:rPr>
        <w:t>o</w:t>
      </w:r>
      <w:r w:rsidR="000B72A7">
        <w:rPr>
          <w:spacing w:val="2"/>
          <w:sz w:val="14"/>
          <w:szCs w:val="14"/>
        </w:rPr>
        <w:t>n</w:t>
      </w:r>
      <w:r w:rsidR="000B72A7">
        <w:rPr>
          <w:spacing w:val="-2"/>
          <w:sz w:val="14"/>
          <w:szCs w:val="14"/>
        </w:rPr>
        <w:t>e</w:t>
      </w:r>
      <w:r w:rsidR="000B72A7">
        <w:rPr>
          <w:spacing w:val="1"/>
          <w:sz w:val="14"/>
          <w:szCs w:val="14"/>
        </w:rPr>
        <w:t>s</w:t>
      </w:r>
      <w:r w:rsidR="000B72A7">
        <w:rPr>
          <w:spacing w:val="-3"/>
          <w:sz w:val="14"/>
          <w:szCs w:val="14"/>
        </w:rPr>
        <w:t>i</w:t>
      </w:r>
      <w:r w:rsidR="000B72A7">
        <w:rPr>
          <w:spacing w:val="2"/>
          <w:sz w:val="14"/>
          <w:szCs w:val="14"/>
        </w:rPr>
        <w:t>a</w:t>
      </w:r>
      <w:r w:rsidR="000B72A7">
        <w:rPr>
          <w:sz w:val="14"/>
          <w:szCs w:val="14"/>
        </w:rPr>
        <w:t>.</w:t>
      </w:r>
      <w:r w:rsidR="000B72A7">
        <w:rPr>
          <w:spacing w:val="3"/>
          <w:sz w:val="14"/>
          <w:szCs w:val="14"/>
        </w:rPr>
        <w:t xml:space="preserve"> </w:t>
      </w:r>
      <w:r w:rsidR="000B72A7">
        <w:rPr>
          <w:spacing w:val="2"/>
          <w:sz w:val="14"/>
          <w:szCs w:val="14"/>
        </w:rPr>
        <w:t>7</w:t>
      </w:r>
      <w:r w:rsidR="000B72A7">
        <w:rPr>
          <w:spacing w:val="-2"/>
          <w:sz w:val="14"/>
          <w:szCs w:val="14"/>
        </w:rPr>
        <w:t>5</w:t>
      </w:r>
      <w:r w:rsidR="000B72A7">
        <w:rPr>
          <w:spacing w:val="2"/>
          <w:sz w:val="14"/>
          <w:szCs w:val="14"/>
        </w:rPr>
        <w:t>1</w:t>
      </w:r>
      <w:r w:rsidR="000B72A7">
        <w:rPr>
          <w:spacing w:val="-2"/>
          <w:sz w:val="14"/>
          <w:szCs w:val="14"/>
        </w:rPr>
        <w:t>2</w:t>
      </w:r>
      <w:r w:rsidR="000B72A7">
        <w:rPr>
          <w:spacing w:val="3"/>
          <w:sz w:val="14"/>
          <w:szCs w:val="14"/>
        </w:rPr>
        <w:t>3</w:t>
      </w:r>
      <w:r w:rsidR="000B72A7">
        <w:rPr>
          <w:sz w:val="14"/>
          <w:szCs w:val="14"/>
        </w:rPr>
        <w:t>.</w:t>
      </w:r>
      <w:r w:rsidR="000B72A7">
        <w:rPr>
          <w:spacing w:val="2"/>
          <w:sz w:val="14"/>
          <w:szCs w:val="14"/>
        </w:rPr>
        <w:t xml:space="preserve"> </w:t>
      </w:r>
      <w:r w:rsidR="000B72A7">
        <w:rPr>
          <w:spacing w:val="-2"/>
          <w:sz w:val="14"/>
          <w:szCs w:val="14"/>
        </w:rPr>
        <w:t>Te</w:t>
      </w:r>
      <w:r w:rsidR="000B72A7">
        <w:rPr>
          <w:spacing w:val="-3"/>
          <w:sz w:val="14"/>
          <w:szCs w:val="14"/>
        </w:rPr>
        <w:t>l</w:t>
      </w:r>
      <w:r w:rsidR="000B72A7">
        <w:rPr>
          <w:spacing w:val="2"/>
          <w:sz w:val="14"/>
          <w:szCs w:val="14"/>
        </w:rPr>
        <w:t>p</w:t>
      </w:r>
      <w:r w:rsidR="000B72A7">
        <w:rPr>
          <w:sz w:val="14"/>
          <w:szCs w:val="14"/>
        </w:rPr>
        <w:t>:</w:t>
      </w:r>
      <w:r w:rsidR="000B72A7">
        <w:rPr>
          <w:spacing w:val="-2"/>
          <w:sz w:val="14"/>
          <w:szCs w:val="14"/>
        </w:rPr>
        <w:t xml:space="preserve"> </w:t>
      </w:r>
      <w:r w:rsidR="000B72A7">
        <w:rPr>
          <w:spacing w:val="1"/>
          <w:sz w:val="14"/>
          <w:szCs w:val="14"/>
        </w:rPr>
        <w:t>+</w:t>
      </w:r>
      <w:r w:rsidR="000B72A7">
        <w:rPr>
          <w:spacing w:val="2"/>
          <w:sz w:val="14"/>
          <w:szCs w:val="14"/>
        </w:rPr>
        <w:t>6</w:t>
      </w:r>
      <w:r w:rsidR="000B72A7">
        <w:rPr>
          <w:spacing w:val="3"/>
          <w:sz w:val="14"/>
          <w:szCs w:val="14"/>
        </w:rPr>
        <w:t>2</w:t>
      </w:r>
      <w:r w:rsidR="000B72A7">
        <w:rPr>
          <w:spacing w:val="-3"/>
          <w:sz w:val="14"/>
          <w:szCs w:val="14"/>
        </w:rPr>
        <w:t>-</w:t>
      </w:r>
      <w:r w:rsidR="000B72A7">
        <w:rPr>
          <w:spacing w:val="2"/>
          <w:sz w:val="14"/>
          <w:szCs w:val="14"/>
        </w:rPr>
        <w:t>5</w:t>
      </w:r>
      <w:r w:rsidR="000B72A7">
        <w:rPr>
          <w:spacing w:val="-2"/>
          <w:sz w:val="14"/>
          <w:szCs w:val="14"/>
        </w:rPr>
        <w:t>4</w:t>
      </w:r>
      <w:r w:rsidR="000B72A7">
        <w:rPr>
          <w:spacing w:val="2"/>
          <w:sz w:val="14"/>
          <w:szCs w:val="14"/>
        </w:rPr>
        <w:t>1</w:t>
      </w:r>
      <w:r w:rsidR="000B72A7">
        <w:rPr>
          <w:spacing w:val="-3"/>
          <w:sz w:val="14"/>
          <w:szCs w:val="14"/>
        </w:rPr>
        <w:t>-</w:t>
      </w:r>
      <w:r w:rsidR="000B72A7">
        <w:rPr>
          <w:spacing w:val="2"/>
          <w:sz w:val="14"/>
          <w:szCs w:val="14"/>
        </w:rPr>
        <w:t>2</w:t>
      </w:r>
      <w:r w:rsidR="000B72A7">
        <w:rPr>
          <w:spacing w:val="-2"/>
          <w:sz w:val="14"/>
          <w:szCs w:val="14"/>
        </w:rPr>
        <w:t>0</w:t>
      </w:r>
      <w:r w:rsidR="000B72A7">
        <w:rPr>
          <w:spacing w:val="2"/>
          <w:sz w:val="14"/>
          <w:szCs w:val="14"/>
        </w:rPr>
        <w:t>8</w:t>
      </w:r>
      <w:r w:rsidR="000B72A7">
        <w:rPr>
          <w:spacing w:val="-2"/>
          <w:sz w:val="14"/>
          <w:szCs w:val="14"/>
        </w:rPr>
        <w:t>3</w:t>
      </w:r>
      <w:r w:rsidR="000B72A7">
        <w:rPr>
          <w:spacing w:val="2"/>
          <w:sz w:val="14"/>
          <w:szCs w:val="14"/>
        </w:rPr>
        <w:t>3</w:t>
      </w:r>
      <w:r w:rsidR="000B72A7">
        <w:rPr>
          <w:spacing w:val="-2"/>
          <w:sz w:val="14"/>
          <w:szCs w:val="14"/>
        </w:rPr>
        <w:t>3</w:t>
      </w:r>
      <w:r w:rsidR="000B72A7">
        <w:rPr>
          <w:spacing w:val="2"/>
          <w:sz w:val="14"/>
          <w:szCs w:val="14"/>
        </w:rPr>
        <w:t>7</w:t>
      </w:r>
      <w:r w:rsidR="000B72A7">
        <w:rPr>
          <w:sz w:val="14"/>
          <w:szCs w:val="14"/>
        </w:rPr>
        <w:t>.</w:t>
      </w:r>
    </w:p>
    <w:p w14:paraId="170035C7" w14:textId="77777777" w:rsidR="00227E80" w:rsidRDefault="000B72A7" w:rsidP="00F84C42">
      <w:pPr>
        <w:spacing w:line="140" w:lineRule="exact"/>
        <w:ind w:left="1276" w:right="1510"/>
        <w:jc w:val="center"/>
        <w:rPr>
          <w:sz w:val="14"/>
          <w:szCs w:val="14"/>
        </w:rPr>
      </w:pPr>
      <w:r>
        <w:rPr>
          <w:spacing w:val="-1"/>
          <w:sz w:val="14"/>
          <w:szCs w:val="14"/>
        </w:rPr>
        <w:t>H</w:t>
      </w:r>
      <w:hyperlink r:id="rId9">
        <w:r>
          <w:rPr>
            <w:spacing w:val="1"/>
            <w:sz w:val="14"/>
            <w:szCs w:val="14"/>
          </w:rPr>
          <w:t>tt</w:t>
        </w:r>
        <w:r>
          <w:rPr>
            <w:spacing w:val="2"/>
            <w:sz w:val="14"/>
            <w:szCs w:val="14"/>
          </w:rPr>
          <w:t>p</w:t>
        </w:r>
        <w:r>
          <w:rPr>
            <w:spacing w:val="-3"/>
            <w:sz w:val="14"/>
            <w:szCs w:val="14"/>
          </w:rPr>
          <w:t>:/</w:t>
        </w:r>
        <w:r>
          <w:rPr>
            <w:spacing w:val="1"/>
            <w:sz w:val="14"/>
            <w:szCs w:val="14"/>
          </w:rPr>
          <w:t>/</w:t>
        </w:r>
        <w:r>
          <w:rPr>
            <w:spacing w:val="2"/>
            <w:sz w:val="14"/>
            <w:szCs w:val="14"/>
          </w:rPr>
          <w:t>e</w:t>
        </w:r>
        <w:r>
          <w:rPr>
            <w:spacing w:val="-3"/>
            <w:sz w:val="14"/>
            <w:szCs w:val="14"/>
          </w:rPr>
          <w:t>-</w:t>
        </w:r>
        <w:r>
          <w:rPr>
            <w:spacing w:val="1"/>
            <w:sz w:val="14"/>
            <w:szCs w:val="14"/>
          </w:rPr>
          <w:t>j</w:t>
        </w:r>
        <w:r>
          <w:rPr>
            <w:spacing w:val="-2"/>
            <w:sz w:val="14"/>
            <w:szCs w:val="14"/>
          </w:rPr>
          <w:t>o</w:t>
        </w:r>
        <w:r>
          <w:rPr>
            <w:spacing w:val="2"/>
            <w:sz w:val="14"/>
            <w:szCs w:val="14"/>
          </w:rPr>
          <w:t>u</w:t>
        </w:r>
        <w:r>
          <w:rPr>
            <w:spacing w:val="1"/>
            <w:sz w:val="14"/>
            <w:szCs w:val="14"/>
          </w:rPr>
          <w:t>r</w:t>
        </w:r>
        <w:r>
          <w:rPr>
            <w:spacing w:val="2"/>
            <w:sz w:val="14"/>
            <w:szCs w:val="14"/>
          </w:rPr>
          <w:t>na</w:t>
        </w:r>
        <w:r>
          <w:rPr>
            <w:spacing w:val="-3"/>
            <w:sz w:val="14"/>
            <w:szCs w:val="14"/>
          </w:rPr>
          <w:t>l</w:t>
        </w:r>
        <w:r>
          <w:rPr>
            <w:spacing w:val="1"/>
            <w:sz w:val="14"/>
            <w:szCs w:val="14"/>
          </w:rPr>
          <w:t>s.</w:t>
        </w:r>
        <w:r>
          <w:rPr>
            <w:spacing w:val="-2"/>
            <w:sz w:val="14"/>
            <w:szCs w:val="14"/>
          </w:rPr>
          <w:t>u</w:t>
        </w:r>
        <w:r>
          <w:rPr>
            <w:spacing w:val="2"/>
            <w:sz w:val="14"/>
            <w:szCs w:val="14"/>
          </w:rPr>
          <w:t>n</w:t>
        </w:r>
        <w:r>
          <w:rPr>
            <w:spacing w:val="-1"/>
            <w:sz w:val="14"/>
            <w:szCs w:val="14"/>
          </w:rPr>
          <w:t>m</w:t>
        </w:r>
        <w:r>
          <w:rPr>
            <w:spacing w:val="2"/>
            <w:sz w:val="14"/>
            <w:szCs w:val="14"/>
          </w:rPr>
          <w:t>u</w:t>
        </w:r>
        <w:r>
          <w:rPr>
            <w:spacing w:val="-3"/>
            <w:sz w:val="14"/>
            <w:szCs w:val="14"/>
          </w:rPr>
          <w:t>l</w:t>
        </w:r>
        <w:r>
          <w:rPr>
            <w:spacing w:val="1"/>
            <w:sz w:val="14"/>
            <w:szCs w:val="14"/>
          </w:rPr>
          <w:t>.</w:t>
        </w:r>
        <w:r>
          <w:rPr>
            <w:spacing w:val="2"/>
            <w:sz w:val="14"/>
            <w:szCs w:val="14"/>
          </w:rPr>
          <w:t>a</w:t>
        </w:r>
        <w:r>
          <w:rPr>
            <w:spacing w:val="-2"/>
            <w:sz w:val="14"/>
            <w:szCs w:val="14"/>
          </w:rPr>
          <w:t>c</w:t>
        </w:r>
        <w:r>
          <w:rPr>
            <w:spacing w:val="1"/>
            <w:sz w:val="14"/>
            <w:szCs w:val="14"/>
          </w:rPr>
          <w:t>.</w:t>
        </w:r>
        <w:r>
          <w:rPr>
            <w:spacing w:val="-3"/>
            <w:sz w:val="14"/>
            <w:szCs w:val="14"/>
          </w:rPr>
          <w:t>i</w:t>
        </w:r>
        <w:r>
          <w:rPr>
            <w:spacing w:val="2"/>
            <w:sz w:val="14"/>
            <w:szCs w:val="14"/>
          </w:rPr>
          <w:t>d</w:t>
        </w:r>
        <w:r>
          <w:rPr>
            <w:spacing w:val="-3"/>
            <w:sz w:val="14"/>
            <w:szCs w:val="14"/>
          </w:rPr>
          <w:t>/i</w:t>
        </w:r>
        <w:r>
          <w:rPr>
            <w:spacing w:val="2"/>
            <w:sz w:val="14"/>
            <w:szCs w:val="14"/>
          </w:rPr>
          <w:t>nd</w:t>
        </w:r>
        <w:r>
          <w:rPr>
            <w:spacing w:val="-2"/>
            <w:sz w:val="14"/>
            <w:szCs w:val="14"/>
          </w:rPr>
          <w:t>ex</w:t>
        </w:r>
        <w:r>
          <w:rPr>
            <w:spacing w:val="1"/>
            <w:sz w:val="14"/>
            <w:szCs w:val="14"/>
          </w:rPr>
          <w:t>.</w:t>
        </w:r>
        <w:r>
          <w:rPr>
            <w:spacing w:val="2"/>
            <w:sz w:val="14"/>
            <w:szCs w:val="14"/>
          </w:rPr>
          <w:t>php</w:t>
        </w:r>
        <w:r>
          <w:rPr>
            <w:spacing w:val="-3"/>
            <w:sz w:val="14"/>
            <w:szCs w:val="14"/>
          </w:rPr>
          <w:t>/</w:t>
        </w:r>
        <w:r>
          <w:rPr>
            <w:spacing w:val="-5"/>
            <w:sz w:val="14"/>
            <w:szCs w:val="14"/>
          </w:rPr>
          <w:t>A</w:t>
        </w:r>
        <w:r>
          <w:rPr>
            <w:spacing w:val="-1"/>
            <w:sz w:val="14"/>
            <w:szCs w:val="14"/>
          </w:rPr>
          <w:t>K</w:t>
        </w:r>
        <w:r>
          <w:rPr>
            <w:spacing w:val="6"/>
            <w:sz w:val="14"/>
            <w:szCs w:val="14"/>
          </w:rPr>
          <w:t>P</w:t>
        </w:r>
        <w:r>
          <w:rPr>
            <w:spacing w:val="1"/>
            <w:sz w:val="14"/>
            <w:szCs w:val="14"/>
          </w:rPr>
          <w:t>/</w:t>
        </w:r>
        <w:r>
          <w:rPr>
            <w:sz w:val="14"/>
            <w:szCs w:val="14"/>
          </w:rPr>
          <w:t>.</w:t>
        </w:r>
        <w:r>
          <w:rPr>
            <w:spacing w:val="2"/>
            <w:sz w:val="14"/>
            <w:szCs w:val="14"/>
          </w:rPr>
          <w:t xml:space="preserve"> </w:t>
        </w:r>
      </w:hyperlink>
      <w:hyperlink>
        <w:r>
          <w:rPr>
            <w:spacing w:val="-2"/>
            <w:sz w:val="14"/>
            <w:szCs w:val="14"/>
          </w:rPr>
          <w:t>E</w:t>
        </w:r>
        <w:r>
          <w:rPr>
            <w:spacing w:val="-3"/>
            <w:sz w:val="14"/>
            <w:szCs w:val="14"/>
          </w:rPr>
          <w:t>-</w:t>
        </w:r>
        <w:r>
          <w:rPr>
            <w:spacing w:val="-1"/>
            <w:sz w:val="14"/>
            <w:szCs w:val="14"/>
          </w:rPr>
          <w:t>m</w:t>
        </w:r>
        <w:r>
          <w:rPr>
            <w:spacing w:val="6"/>
            <w:sz w:val="14"/>
            <w:szCs w:val="14"/>
          </w:rPr>
          <w:t>a</w:t>
        </w:r>
        <w:r>
          <w:rPr>
            <w:spacing w:val="-3"/>
            <w:sz w:val="14"/>
            <w:szCs w:val="14"/>
          </w:rPr>
          <w:t>i</w:t>
        </w:r>
        <w:r>
          <w:rPr>
            <w:spacing w:val="1"/>
            <w:sz w:val="14"/>
            <w:szCs w:val="14"/>
          </w:rPr>
          <w:t>l</w:t>
        </w:r>
        <w:r>
          <w:rPr>
            <w:sz w:val="14"/>
            <w:szCs w:val="14"/>
          </w:rPr>
          <w:t>:</w:t>
        </w:r>
        <w:r>
          <w:rPr>
            <w:spacing w:val="-2"/>
            <w:sz w:val="14"/>
            <w:szCs w:val="14"/>
          </w:rPr>
          <w:t xml:space="preserve"> </w:t>
        </w:r>
      </w:hyperlink>
      <w:hyperlink r:id="rId10">
        <w:r>
          <w:rPr>
            <w:spacing w:val="-3"/>
            <w:sz w:val="14"/>
            <w:szCs w:val="14"/>
          </w:rPr>
          <w:t>j</w:t>
        </w:r>
        <w:r>
          <w:rPr>
            <w:spacing w:val="2"/>
            <w:sz w:val="14"/>
            <w:szCs w:val="14"/>
          </w:rPr>
          <w:t>u</w:t>
        </w:r>
        <w:r>
          <w:rPr>
            <w:spacing w:val="1"/>
            <w:sz w:val="14"/>
            <w:szCs w:val="14"/>
          </w:rPr>
          <w:t>r</w:t>
        </w:r>
        <w:r>
          <w:rPr>
            <w:spacing w:val="2"/>
            <w:sz w:val="14"/>
            <w:szCs w:val="14"/>
          </w:rPr>
          <w:t>na</w:t>
        </w:r>
        <w:r>
          <w:rPr>
            <w:spacing w:val="-3"/>
            <w:sz w:val="14"/>
            <w:szCs w:val="14"/>
          </w:rPr>
          <w:t>l</w:t>
        </w:r>
        <w:r>
          <w:rPr>
            <w:spacing w:val="2"/>
            <w:sz w:val="14"/>
            <w:szCs w:val="14"/>
          </w:rPr>
          <w:t>_a</w:t>
        </w:r>
        <w:r>
          <w:rPr>
            <w:spacing w:val="-2"/>
            <w:sz w:val="14"/>
            <w:szCs w:val="14"/>
          </w:rPr>
          <w:t>k</w:t>
        </w:r>
        <w:r>
          <w:rPr>
            <w:spacing w:val="2"/>
            <w:sz w:val="14"/>
            <w:szCs w:val="14"/>
          </w:rPr>
          <w:t>p</w:t>
        </w:r>
        <w:r>
          <w:rPr>
            <w:spacing w:val="-1"/>
            <w:sz w:val="14"/>
            <w:szCs w:val="14"/>
          </w:rPr>
          <w:t>@</w:t>
        </w:r>
        <w:r>
          <w:rPr>
            <w:spacing w:val="-3"/>
            <w:sz w:val="14"/>
            <w:szCs w:val="14"/>
          </w:rPr>
          <w:t>f</w:t>
        </w:r>
        <w:r>
          <w:rPr>
            <w:spacing w:val="2"/>
            <w:sz w:val="14"/>
            <w:szCs w:val="14"/>
          </w:rPr>
          <w:t>ap</w:t>
        </w:r>
        <w:r>
          <w:rPr>
            <w:spacing w:val="-2"/>
            <w:sz w:val="14"/>
            <w:szCs w:val="14"/>
          </w:rPr>
          <w:t>e</w:t>
        </w:r>
        <w:r>
          <w:rPr>
            <w:spacing w:val="1"/>
            <w:sz w:val="14"/>
            <w:szCs w:val="14"/>
          </w:rPr>
          <w:t>rt</w:t>
        </w:r>
        <w:r>
          <w:rPr>
            <w:spacing w:val="2"/>
            <w:sz w:val="14"/>
            <w:szCs w:val="14"/>
          </w:rPr>
          <w:t>a</w:t>
        </w:r>
        <w:r>
          <w:rPr>
            <w:spacing w:val="-3"/>
            <w:sz w:val="14"/>
            <w:szCs w:val="14"/>
          </w:rPr>
          <w:t>.</w:t>
        </w:r>
        <w:r>
          <w:rPr>
            <w:spacing w:val="2"/>
            <w:sz w:val="14"/>
            <w:szCs w:val="14"/>
          </w:rPr>
          <w:t>un</w:t>
        </w:r>
        <w:r>
          <w:rPr>
            <w:spacing w:val="-5"/>
            <w:sz w:val="14"/>
            <w:szCs w:val="14"/>
          </w:rPr>
          <w:t>m</w:t>
        </w:r>
        <w:r>
          <w:rPr>
            <w:spacing w:val="2"/>
            <w:sz w:val="14"/>
            <w:szCs w:val="14"/>
          </w:rPr>
          <w:t>u</w:t>
        </w:r>
        <w:r>
          <w:rPr>
            <w:spacing w:val="-3"/>
            <w:sz w:val="14"/>
            <w:szCs w:val="14"/>
          </w:rPr>
          <w:t>l</w:t>
        </w:r>
        <w:r>
          <w:rPr>
            <w:spacing w:val="1"/>
            <w:sz w:val="14"/>
            <w:szCs w:val="14"/>
          </w:rPr>
          <w:t>.</w:t>
        </w:r>
        <w:r>
          <w:rPr>
            <w:spacing w:val="2"/>
            <w:sz w:val="14"/>
            <w:szCs w:val="14"/>
          </w:rPr>
          <w:t>a</w:t>
        </w:r>
        <w:r>
          <w:rPr>
            <w:spacing w:val="-2"/>
            <w:sz w:val="14"/>
            <w:szCs w:val="14"/>
          </w:rPr>
          <w:t>c</w:t>
        </w:r>
        <w:r>
          <w:rPr>
            <w:spacing w:val="1"/>
            <w:sz w:val="14"/>
            <w:szCs w:val="14"/>
          </w:rPr>
          <w:t>.</w:t>
        </w:r>
        <w:r>
          <w:rPr>
            <w:spacing w:val="-3"/>
            <w:sz w:val="14"/>
            <w:szCs w:val="14"/>
          </w:rPr>
          <w:t>i</w:t>
        </w:r>
      </w:hyperlink>
      <w:hyperlink>
        <w:r>
          <w:rPr>
            <w:sz w:val="14"/>
            <w:szCs w:val="14"/>
          </w:rPr>
          <w:t>d</w:t>
        </w:r>
      </w:hyperlink>
    </w:p>
    <w:p w14:paraId="7E1BC7AA" w14:textId="77777777" w:rsidR="00227E80" w:rsidRDefault="00227E80">
      <w:pPr>
        <w:spacing w:line="200" w:lineRule="exact"/>
      </w:pPr>
    </w:p>
    <w:p w14:paraId="0AC7C3B1" w14:textId="77777777" w:rsidR="00227E80" w:rsidRDefault="00227E80">
      <w:pPr>
        <w:spacing w:line="200" w:lineRule="exact"/>
      </w:pPr>
    </w:p>
    <w:p w14:paraId="37FA87A0" w14:textId="77777777" w:rsidR="00227E80" w:rsidRDefault="000B72A7">
      <w:pPr>
        <w:spacing w:before="29"/>
        <w:ind w:left="1081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FO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>I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RNYA</w:t>
      </w:r>
      <w:r>
        <w:rPr>
          <w:b/>
          <w:spacing w:val="4"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AA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NU</w:t>
      </w:r>
      <w:r>
        <w:rPr>
          <w:b/>
          <w:spacing w:val="2"/>
          <w:sz w:val="24"/>
          <w:szCs w:val="24"/>
        </w:rPr>
        <w:t>S</w:t>
      </w:r>
      <w:r>
        <w:rPr>
          <w:b/>
          <w:spacing w:val="-3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RI</w:t>
      </w:r>
      <w:r>
        <w:rPr>
          <w:b/>
          <w:sz w:val="24"/>
          <w:szCs w:val="24"/>
        </w:rPr>
        <w:t>P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>(</w:t>
      </w:r>
      <w:r>
        <w:rPr>
          <w:b/>
          <w:i/>
          <w:sz w:val="24"/>
          <w:szCs w:val="24"/>
        </w:rPr>
        <w:t>C</w:t>
      </w:r>
      <w:r>
        <w:rPr>
          <w:b/>
          <w:i/>
          <w:spacing w:val="2"/>
          <w:sz w:val="24"/>
          <w:szCs w:val="24"/>
        </w:rPr>
        <w:t>O</w:t>
      </w:r>
      <w:r>
        <w:rPr>
          <w:b/>
          <w:i/>
          <w:spacing w:val="-4"/>
          <w:sz w:val="24"/>
          <w:szCs w:val="24"/>
        </w:rPr>
        <w:t>V</w:t>
      </w:r>
      <w:r>
        <w:rPr>
          <w:b/>
          <w:i/>
          <w:sz w:val="24"/>
          <w:szCs w:val="24"/>
        </w:rPr>
        <w:t xml:space="preserve">ER </w:t>
      </w:r>
      <w:r>
        <w:rPr>
          <w:b/>
          <w:i/>
          <w:spacing w:val="1"/>
          <w:sz w:val="24"/>
          <w:szCs w:val="24"/>
        </w:rPr>
        <w:t>L</w:t>
      </w:r>
      <w:r>
        <w:rPr>
          <w:b/>
          <w:i/>
          <w:sz w:val="24"/>
          <w:szCs w:val="24"/>
        </w:rPr>
        <w:t>E</w:t>
      </w:r>
      <w:r>
        <w:rPr>
          <w:b/>
          <w:i/>
          <w:spacing w:val="1"/>
          <w:sz w:val="24"/>
          <w:szCs w:val="24"/>
        </w:rPr>
        <w:t>TT</w:t>
      </w:r>
      <w:r>
        <w:rPr>
          <w:b/>
          <w:i/>
          <w:sz w:val="24"/>
          <w:szCs w:val="24"/>
        </w:rPr>
        <w:t>E</w:t>
      </w:r>
      <w:r>
        <w:rPr>
          <w:b/>
          <w:i/>
          <w:spacing w:val="1"/>
          <w:sz w:val="24"/>
          <w:szCs w:val="24"/>
        </w:rPr>
        <w:t>R</w:t>
      </w:r>
      <w:r>
        <w:rPr>
          <w:b/>
          <w:sz w:val="24"/>
          <w:szCs w:val="24"/>
        </w:rPr>
        <w:t>)</w:t>
      </w:r>
    </w:p>
    <w:p w14:paraId="2131C4BE" w14:textId="77777777" w:rsidR="00227E80" w:rsidRDefault="00227E80">
      <w:pPr>
        <w:spacing w:line="200" w:lineRule="exact"/>
      </w:pPr>
    </w:p>
    <w:p w14:paraId="0D5568AB" w14:textId="77777777" w:rsidR="00227E80" w:rsidRDefault="00227E80">
      <w:pPr>
        <w:spacing w:line="200" w:lineRule="exact"/>
      </w:pPr>
    </w:p>
    <w:p w14:paraId="4996E775" w14:textId="77777777" w:rsidR="00227E80" w:rsidRDefault="000B72A7">
      <w:pPr>
        <w:ind w:left="141" w:right="4873"/>
        <w:jc w:val="both"/>
        <w:rPr>
          <w:sz w:val="24"/>
          <w:szCs w:val="24"/>
        </w:rPr>
      </w:pP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ami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nda</w:t>
      </w:r>
      <w:r>
        <w:rPr>
          <w:spacing w:val="1"/>
          <w:sz w:val="24"/>
          <w:szCs w:val="24"/>
        </w:rPr>
        <w:t xml:space="preserve"> ta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:</w:t>
      </w:r>
    </w:p>
    <w:tbl>
      <w:tblPr>
        <w:tblStyle w:val="TableGrid"/>
        <w:tblW w:w="9155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320"/>
      </w:tblGrid>
      <w:tr w:rsidR="00C401A3" w14:paraId="7DD6466A" w14:textId="77777777" w:rsidTr="00A62D5B">
        <w:tc>
          <w:tcPr>
            <w:tcW w:w="2835" w:type="dxa"/>
          </w:tcPr>
          <w:p w14:paraId="3A6C932A" w14:textId="2D988FEF" w:rsidR="00C401A3" w:rsidRDefault="00C401A3">
            <w:pPr>
              <w:ind w:right="953"/>
              <w:jc w:val="both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Nama</w:t>
            </w:r>
          </w:p>
        </w:tc>
        <w:tc>
          <w:tcPr>
            <w:tcW w:w="6320" w:type="dxa"/>
          </w:tcPr>
          <w:p w14:paraId="72568FC4" w14:textId="4C7BA857" w:rsidR="00C401A3" w:rsidRDefault="006B7D17" w:rsidP="00A62D5B">
            <w:pPr>
              <w:ind w:right="1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 Edo Kresno Prasetiyo</w:t>
            </w:r>
            <w:bookmarkStart w:id="0" w:name="_GoBack"/>
            <w:bookmarkEnd w:id="0"/>
          </w:p>
        </w:tc>
      </w:tr>
      <w:tr w:rsidR="00A62D5B" w14:paraId="7859E0CD" w14:textId="77777777" w:rsidTr="00A62D5B">
        <w:tc>
          <w:tcPr>
            <w:tcW w:w="2835" w:type="dxa"/>
          </w:tcPr>
          <w:p w14:paraId="0A65E64A" w14:textId="6CB1B6E8" w:rsidR="00A62D5B" w:rsidRDefault="00A62D5B">
            <w:pPr>
              <w:ind w:right="953"/>
              <w:jc w:val="both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lama</w:t>
            </w:r>
            <w:r>
              <w:rPr>
                <w:sz w:val="24"/>
                <w:szCs w:val="24"/>
              </w:rPr>
              <w:t xml:space="preserve">t 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tit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si</w:t>
            </w:r>
          </w:p>
        </w:tc>
        <w:tc>
          <w:tcPr>
            <w:tcW w:w="6320" w:type="dxa"/>
          </w:tcPr>
          <w:p w14:paraId="0240506C" w14:textId="73FF8894" w:rsidR="00A62D5B" w:rsidRDefault="00A62D5B" w:rsidP="00A62D5B">
            <w:pPr>
              <w:ind w:right="1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 Jl. Kalimantan No 37 Kampus Tegal Boto Jember</w:t>
            </w:r>
          </w:p>
        </w:tc>
      </w:tr>
      <w:tr w:rsidR="00C401A3" w14:paraId="46AF22CC" w14:textId="77777777" w:rsidTr="00A62D5B">
        <w:tc>
          <w:tcPr>
            <w:tcW w:w="2835" w:type="dxa"/>
          </w:tcPr>
          <w:p w14:paraId="381AECC6" w14:textId="63B047F7" w:rsidR="00C401A3" w:rsidRPr="00C401A3" w:rsidRDefault="00A62D5B" w:rsidP="00C401A3">
            <w:pPr>
              <w:ind w:right="953"/>
              <w:jc w:val="both"/>
              <w:rPr>
                <w:b/>
                <w:bCs/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Telepon/Email</w:t>
            </w:r>
          </w:p>
        </w:tc>
        <w:tc>
          <w:tcPr>
            <w:tcW w:w="6320" w:type="dxa"/>
          </w:tcPr>
          <w:p w14:paraId="7BFA26CB" w14:textId="22CBC35B" w:rsidR="00C401A3" w:rsidRDefault="00A62D5B" w:rsidP="00A62D5B">
            <w:pPr>
              <w:ind w:right="1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  <w:r w:rsidR="00B25419">
              <w:rPr>
                <w:sz w:val="24"/>
                <w:szCs w:val="24"/>
              </w:rPr>
              <w:t xml:space="preserve"> 0</w:t>
            </w:r>
            <w:r w:rsidR="00B25419" w:rsidRPr="00B25419">
              <w:rPr>
                <w:sz w:val="24"/>
                <w:szCs w:val="24"/>
              </w:rPr>
              <w:t>85236136072</w:t>
            </w:r>
          </w:p>
        </w:tc>
      </w:tr>
      <w:tr w:rsidR="00A62D5B" w14:paraId="040D42D1" w14:textId="77777777" w:rsidTr="00A62D5B">
        <w:tc>
          <w:tcPr>
            <w:tcW w:w="2835" w:type="dxa"/>
          </w:tcPr>
          <w:p w14:paraId="7B74F91A" w14:textId="2F7883D9" w:rsidR="00A62D5B" w:rsidRDefault="00A62D5B" w:rsidP="00C401A3">
            <w:pPr>
              <w:ind w:right="953"/>
              <w:jc w:val="both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Peran</w:t>
            </w:r>
          </w:p>
        </w:tc>
        <w:tc>
          <w:tcPr>
            <w:tcW w:w="6320" w:type="dxa"/>
          </w:tcPr>
          <w:p w14:paraId="51855B52" w14:textId="4B13E21A" w:rsidR="00A62D5B" w:rsidRDefault="00A62D5B" w:rsidP="00A62D5B">
            <w:pPr>
              <w:ind w:right="1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  <w:r w:rsidR="00F84C42">
              <w:rPr>
                <w:sz w:val="24"/>
                <w:szCs w:val="24"/>
              </w:rPr>
              <w:t xml:space="preserve"> Penulis Pertama</w:t>
            </w:r>
          </w:p>
        </w:tc>
      </w:tr>
      <w:tr w:rsidR="00A62D5B" w14:paraId="47C9F784" w14:textId="77777777" w:rsidTr="00A62D5B">
        <w:tc>
          <w:tcPr>
            <w:tcW w:w="2835" w:type="dxa"/>
          </w:tcPr>
          <w:p w14:paraId="6BBE01EC" w14:textId="77777777" w:rsidR="00A62D5B" w:rsidRDefault="00A62D5B" w:rsidP="00C401A3">
            <w:pPr>
              <w:ind w:right="953"/>
              <w:jc w:val="both"/>
              <w:rPr>
                <w:spacing w:val="-5"/>
                <w:sz w:val="24"/>
                <w:szCs w:val="24"/>
              </w:rPr>
            </w:pPr>
          </w:p>
        </w:tc>
        <w:tc>
          <w:tcPr>
            <w:tcW w:w="6320" w:type="dxa"/>
          </w:tcPr>
          <w:p w14:paraId="735CBCF5" w14:textId="77777777" w:rsidR="00A62D5B" w:rsidRDefault="00A62D5B" w:rsidP="00A62D5B">
            <w:pPr>
              <w:ind w:right="119"/>
              <w:jc w:val="both"/>
              <w:rPr>
                <w:sz w:val="24"/>
                <w:szCs w:val="24"/>
              </w:rPr>
            </w:pPr>
          </w:p>
        </w:tc>
      </w:tr>
      <w:tr w:rsidR="00A62D5B" w14:paraId="1BFC5C96" w14:textId="77777777" w:rsidTr="00A62D5B">
        <w:tc>
          <w:tcPr>
            <w:tcW w:w="2835" w:type="dxa"/>
          </w:tcPr>
          <w:p w14:paraId="53E65713" w14:textId="5EFC5038" w:rsidR="00A62D5B" w:rsidRDefault="00A62D5B" w:rsidP="00A62D5B">
            <w:pPr>
              <w:ind w:right="953"/>
              <w:jc w:val="both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Nama</w:t>
            </w:r>
          </w:p>
        </w:tc>
        <w:tc>
          <w:tcPr>
            <w:tcW w:w="6320" w:type="dxa"/>
          </w:tcPr>
          <w:p w14:paraId="46A751DD" w14:textId="5231948D" w:rsidR="00A62D5B" w:rsidRDefault="00A62D5B" w:rsidP="00A62D5B">
            <w:pPr>
              <w:ind w:right="1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 Rena Yunita Rahman</w:t>
            </w:r>
          </w:p>
        </w:tc>
      </w:tr>
      <w:tr w:rsidR="00A62D5B" w14:paraId="72807E1B" w14:textId="77777777" w:rsidTr="00A62D5B">
        <w:tc>
          <w:tcPr>
            <w:tcW w:w="2835" w:type="dxa"/>
          </w:tcPr>
          <w:p w14:paraId="3B789D0A" w14:textId="109E6749" w:rsidR="00A62D5B" w:rsidRDefault="00A62D5B" w:rsidP="00A62D5B">
            <w:pPr>
              <w:ind w:right="953"/>
              <w:jc w:val="both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lama</w:t>
            </w:r>
            <w:r>
              <w:rPr>
                <w:sz w:val="24"/>
                <w:szCs w:val="24"/>
              </w:rPr>
              <w:t xml:space="preserve">t 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tit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si</w:t>
            </w:r>
          </w:p>
        </w:tc>
        <w:tc>
          <w:tcPr>
            <w:tcW w:w="6320" w:type="dxa"/>
          </w:tcPr>
          <w:p w14:paraId="1D2D6B77" w14:textId="2E3930D3" w:rsidR="00A62D5B" w:rsidRDefault="00A62D5B" w:rsidP="00A62D5B">
            <w:pPr>
              <w:ind w:right="1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 Jl. Kalimantan No 37 Kampus Tegal Boto Jember</w:t>
            </w:r>
          </w:p>
        </w:tc>
      </w:tr>
      <w:tr w:rsidR="00A62D5B" w14:paraId="340836A2" w14:textId="77777777" w:rsidTr="00A62D5B">
        <w:tc>
          <w:tcPr>
            <w:tcW w:w="2835" w:type="dxa"/>
          </w:tcPr>
          <w:p w14:paraId="4672D5C2" w14:textId="27ED276C" w:rsidR="00A62D5B" w:rsidRDefault="00A62D5B" w:rsidP="00A62D5B">
            <w:pPr>
              <w:ind w:right="953"/>
              <w:jc w:val="both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Telepon/Email</w:t>
            </w:r>
          </w:p>
        </w:tc>
        <w:tc>
          <w:tcPr>
            <w:tcW w:w="6320" w:type="dxa"/>
          </w:tcPr>
          <w:p w14:paraId="3E7F485F" w14:textId="59EC654E" w:rsidR="00A62D5B" w:rsidRDefault="00A62D5B" w:rsidP="00A62D5B">
            <w:pPr>
              <w:ind w:right="1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 085258752090</w:t>
            </w:r>
          </w:p>
        </w:tc>
      </w:tr>
      <w:tr w:rsidR="00A62D5B" w14:paraId="13867E7A" w14:textId="77777777" w:rsidTr="00A62D5B">
        <w:tc>
          <w:tcPr>
            <w:tcW w:w="2835" w:type="dxa"/>
          </w:tcPr>
          <w:p w14:paraId="3A24C1B0" w14:textId="500E3426" w:rsidR="00A62D5B" w:rsidRDefault="00A62D5B" w:rsidP="00A62D5B">
            <w:pPr>
              <w:ind w:right="953"/>
              <w:jc w:val="both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Peran</w:t>
            </w:r>
          </w:p>
        </w:tc>
        <w:tc>
          <w:tcPr>
            <w:tcW w:w="6320" w:type="dxa"/>
          </w:tcPr>
          <w:p w14:paraId="2F2758CD" w14:textId="519D6677" w:rsidR="00A62D5B" w:rsidRDefault="00A62D5B" w:rsidP="00A62D5B">
            <w:pPr>
              <w:ind w:right="1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 Penulis Korespondensi</w:t>
            </w:r>
          </w:p>
        </w:tc>
      </w:tr>
    </w:tbl>
    <w:p w14:paraId="309C8CB9" w14:textId="77777777" w:rsidR="00C401A3" w:rsidRDefault="00C401A3">
      <w:pPr>
        <w:ind w:left="141" w:right="4873"/>
        <w:jc w:val="both"/>
        <w:rPr>
          <w:sz w:val="24"/>
          <w:szCs w:val="24"/>
        </w:rPr>
      </w:pPr>
    </w:p>
    <w:p w14:paraId="0E86198D" w14:textId="77777777" w:rsidR="00227E80" w:rsidRDefault="00227E80">
      <w:pPr>
        <w:spacing w:line="200" w:lineRule="exact"/>
      </w:pPr>
    </w:p>
    <w:p w14:paraId="08FEE5CF" w14:textId="284F4DDF" w:rsidR="00227E80" w:rsidRDefault="000B72A7" w:rsidP="00F84C42">
      <w:pPr>
        <w:ind w:left="141" w:right="6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tela</w:t>
      </w:r>
      <w:r>
        <w:rPr>
          <w:sz w:val="24"/>
          <w:szCs w:val="24"/>
        </w:rPr>
        <w:t>h</w:t>
      </w:r>
      <w:r>
        <w:rPr>
          <w:spacing w:val="3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s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/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ke</w:t>
      </w:r>
      <w:r>
        <w:rPr>
          <w:spacing w:val="3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urn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K</w:t>
      </w:r>
      <w:r>
        <w:rPr>
          <w:sz w:val="24"/>
          <w:szCs w:val="24"/>
        </w:rPr>
        <w:t>o</w:t>
      </w:r>
      <w:r>
        <w:rPr>
          <w:spacing w:val="5"/>
          <w:sz w:val="24"/>
          <w:szCs w:val="24"/>
        </w:rPr>
        <w:t>m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 w:rsidR="00F84C42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n:</w:t>
      </w:r>
    </w:p>
    <w:p w14:paraId="35C2E0D6" w14:textId="77777777" w:rsidR="00227E80" w:rsidRDefault="00227E80">
      <w:pPr>
        <w:spacing w:before="8" w:line="60" w:lineRule="exact"/>
        <w:rPr>
          <w:sz w:val="6"/>
          <w:szCs w:val="6"/>
        </w:rPr>
      </w:pPr>
    </w:p>
    <w:p w14:paraId="7F431E2F" w14:textId="77777777" w:rsidR="00227E80" w:rsidRDefault="00227E80"/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8"/>
        <w:gridCol w:w="6304"/>
      </w:tblGrid>
      <w:tr w:rsidR="00F84C42" w14:paraId="10FF09D1" w14:textId="77777777" w:rsidTr="00717FFB">
        <w:trPr>
          <w:trHeight w:hRule="exact" w:val="930"/>
        </w:trPr>
        <w:tc>
          <w:tcPr>
            <w:tcW w:w="2558" w:type="dxa"/>
          </w:tcPr>
          <w:p w14:paraId="1FB07C71" w14:textId="77777777" w:rsidR="00F84C42" w:rsidRDefault="00F84C42" w:rsidP="00717FFB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z w:val="24"/>
                <w:szCs w:val="24"/>
              </w:rPr>
              <w:t>udul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h                </w:t>
            </w:r>
            <w:r>
              <w:rPr>
                <w:spacing w:val="3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6304" w:type="dxa"/>
          </w:tcPr>
          <w:p w14:paraId="50A2CF7F" w14:textId="77777777" w:rsidR="00F84C42" w:rsidRPr="00A62D5B" w:rsidRDefault="00F84C42" w:rsidP="00717FFB">
            <w:pPr>
              <w:spacing w:before="69" w:line="360" w:lineRule="auto"/>
              <w:ind w:left="143"/>
              <w:rPr>
                <w:spacing w:val="1"/>
                <w:sz w:val="24"/>
                <w:szCs w:val="24"/>
              </w:rPr>
            </w:pPr>
            <w:r w:rsidRPr="00A62D5B">
              <w:rPr>
                <w:spacing w:val="1"/>
                <w:sz w:val="24"/>
                <w:szCs w:val="24"/>
              </w:rPr>
              <w:t>Analisis Kepuasan Petani Padi Pengguna Layanan Jasa Alat Mesin Pertanian Di Kabupaten Banyuwangi</w:t>
            </w:r>
          </w:p>
        </w:tc>
      </w:tr>
      <w:tr w:rsidR="00F84C42" w14:paraId="0A2F4646" w14:textId="77777777" w:rsidTr="00717FFB">
        <w:trPr>
          <w:trHeight w:hRule="exact" w:val="428"/>
        </w:trPr>
        <w:tc>
          <w:tcPr>
            <w:tcW w:w="2558" w:type="dxa"/>
          </w:tcPr>
          <w:p w14:paraId="23283FC4" w14:textId="77777777" w:rsidR="00F84C42" w:rsidRDefault="00F84C42" w:rsidP="00717FFB">
            <w:pPr>
              <w:spacing w:before="57"/>
              <w:ind w:left="4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Ta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"/>
                <w:sz w:val="24"/>
                <w:szCs w:val="24"/>
              </w:rPr>
              <w:t>gg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4"/>
                <w:sz w:val="24"/>
                <w:szCs w:val="24"/>
              </w:rPr>
              <w:t>n</w:t>
            </w:r>
            <w:r>
              <w:rPr>
                <w:spacing w:val="-8"/>
                <w:sz w:val="24"/>
                <w:szCs w:val="24"/>
              </w:rPr>
              <w:t>y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   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6304" w:type="dxa"/>
          </w:tcPr>
          <w:p w14:paraId="5A22F574" w14:textId="77777777" w:rsidR="00F84C42" w:rsidRDefault="00F84C42" w:rsidP="00717FFB">
            <w:pPr>
              <w:spacing w:before="57"/>
              <w:ind w:left="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September 2024</w:t>
            </w:r>
          </w:p>
        </w:tc>
      </w:tr>
    </w:tbl>
    <w:p w14:paraId="7D3970FC" w14:textId="77777777" w:rsidR="00F84C42" w:rsidRDefault="00F84C42"/>
    <w:p w14:paraId="08271EF0" w14:textId="77777777" w:rsidR="00227E80" w:rsidRDefault="000B72A7" w:rsidP="00F84C42">
      <w:pPr>
        <w:spacing w:before="72"/>
        <w:ind w:right="93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 xml:space="preserve"> me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:</w:t>
      </w:r>
    </w:p>
    <w:p w14:paraId="5FDA8C04" w14:textId="77777777" w:rsidR="00227E80" w:rsidRDefault="000B72A7">
      <w:pPr>
        <w:spacing w:before="40" w:line="276" w:lineRule="auto"/>
        <w:ind w:left="384" w:right="80" w:hanging="284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i</w:t>
      </w:r>
      <w:r>
        <w:rPr>
          <w:spacing w:val="9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tela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s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tela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ke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it</w:t>
      </w:r>
      <w:r>
        <w:rPr>
          <w:sz w:val="24"/>
          <w:szCs w:val="24"/>
        </w:rPr>
        <w:t xml:space="preserve">or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el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pub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j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pun 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uk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pu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lai</w:t>
      </w:r>
      <w:r>
        <w:rPr>
          <w:sz w:val="24"/>
          <w:szCs w:val="24"/>
        </w:rPr>
        <w:t>n  b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k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uk </w:t>
      </w:r>
      <w:r>
        <w:rPr>
          <w:spacing w:val="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p</w:t>
      </w:r>
      <w:r>
        <w:rPr>
          <w:sz w:val="24"/>
          <w:szCs w:val="24"/>
        </w:rPr>
        <w:t xml:space="preserve">un </w:t>
      </w:r>
      <w:r>
        <w:rPr>
          <w:spacing w:val="1"/>
          <w:sz w:val="24"/>
          <w:szCs w:val="24"/>
        </w:rPr>
        <w:t>ele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ro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k.</w:t>
      </w:r>
    </w:p>
    <w:p w14:paraId="5E3A6372" w14:textId="77777777" w:rsidR="00227E80" w:rsidRDefault="000B72A7">
      <w:pPr>
        <w:spacing w:before="4" w:line="275" w:lineRule="auto"/>
        <w:ind w:left="384" w:right="78" w:hanging="284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pacing w:val="1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 xml:space="preserve"> mema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ukk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4"/>
          <w:sz w:val="24"/>
          <w:szCs w:val="24"/>
        </w:rPr>
        <w:t>k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/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ita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p </w:t>
      </w:r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 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il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em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eti</w:t>
      </w:r>
      <w:r>
        <w:rPr>
          <w:spacing w:val="-4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uk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ri p</w:t>
      </w:r>
      <w:r>
        <w:rPr>
          <w:spacing w:val="1"/>
          <w:sz w:val="24"/>
          <w:szCs w:val="24"/>
        </w:rPr>
        <w:t>la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nu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5"/>
          <w:sz w:val="24"/>
          <w:szCs w:val="24"/>
        </w:rPr>
        <w:t>i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n.</w:t>
      </w:r>
    </w:p>
    <w:p w14:paraId="0105FF22" w14:textId="77777777" w:rsidR="00227E80" w:rsidRDefault="000B72A7">
      <w:pPr>
        <w:spacing w:before="5"/>
        <w:ind w:left="101" w:right="2251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pacing w:val="4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tela</w:t>
      </w:r>
      <w:r>
        <w:rPr>
          <w:sz w:val="24"/>
          <w:szCs w:val="24"/>
        </w:rPr>
        <w:t xml:space="preserve">h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pub</w:t>
      </w:r>
      <w:r>
        <w:rPr>
          <w:spacing w:val="1"/>
          <w:sz w:val="24"/>
          <w:szCs w:val="24"/>
        </w:rPr>
        <w:t>l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urn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.</w:t>
      </w:r>
    </w:p>
    <w:p w14:paraId="5E197259" w14:textId="77777777" w:rsidR="00227E80" w:rsidRDefault="000B72A7">
      <w:pPr>
        <w:spacing w:before="40" w:line="276" w:lineRule="auto"/>
        <w:ind w:left="101" w:right="80"/>
        <w:jc w:val="both"/>
        <w:rPr>
          <w:sz w:val="24"/>
          <w:szCs w:val="24"/>
        </w:rPr>
      </w:pP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nfo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 pub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K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un</w:t>
      </w:r>
      <w:r>
        <w:rPr>
          <w:spacing w:val="5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.</w:t>
      </w:r>
    </w:p>
    <w:p w14:paraId="05510765" w14:textId="77777777" w:rsidR="00F84C42" w:rsidRDefault="00F84C42">
      <w:pPr>
        <w:spacing w:before="40" w:line="276" w:lineRule="auto"/>
        <w:ind w:left="101" w:right="80"/>
        <w:jc w:val="both"/>
        <w:rPr>
          <w:sz w:val="24"/>
          <w:szCs w:val="24"/>
        </w:rPr>
      </w:pPr>
    </w:p>
    <w:p w14:paraId="4D36665F" w14:textId="77777777" w:rsidR="00F84C42" w:rsidRDefault="00F84C42">
      <w:pPr>
        <w:spacing w:before="40" w:line="276" w:lineRule="auto"/>
        <w:ind w:left="101" w:right="80"/>
        <w:jc w:val="both"/>
        <w:rPr>
          <w:sz w:val="24"/>
          <w:szCs w:val="24"/>
        </w:rPr>
      </w:pPr>
    </w:p>
    <w:p w14:paraId="5C6FFFE9" w14:textId="77777777" w:rsidR="00F84C42" w:rsidRDefault="00F84C42">
      <w:pPr>
        <w:spacing w:before="40" w:line="276" w:lineRule="auto"/>
        <w:ind w:left="101" w:right="80"/>
        <w:jc w:val="both"/>
        <w:rPr>
          <w:sz w:val="24"/>
          <w:szCs w:val="24"/>
        </w:rPr>
      </w:pPr>
    </w:p>
    <w:p w14:paraId="16763537" w14:textId="4A6DB1A7" w:rsidR="00F84C42" w:rsidRDefault="00F84C42">
      <w:pPr>
        <w:spacing w:before="40" w:line="276" w:lineRule="auto"/>
        <w:ind w:left="101" w:right="80"/>
        <w:jc w:val="both"/>
        <w:rPr>
          <w:sz w:val="24"/>
          <w:szCs w:val="24"/>
        </w:rPr>
      </w:pPr>
    </w:p>
    <w:p w14:paraId="69DDF7F8" w14:textId="77777777" w:rsidR="00F84C42" w:rsidRDefault="00F84C42">
      <w:pPr>
        <w:spacing w:before="40" w:line="276" w:lineRule="auto"/>
        <w:ind w:left="101" w:right="80"/>
        <w:jc w:val="both"/>
        <w:rPr>
          <w:sz w:val="24"/>
          <w:szCs w:val="24"/>
        </w:rPr>
      </w:pPr>
    </w:p>
    <w:p w14:paraId="313E9F30" w14:textId="77777777" w:rsidR="00F84C42" w:rsidRDefault="00F84C42">
      <w:pPr>
        <w:spacing w:before="40" w:line="276" w:lineRule="auto"/>
        <w:ind w:left="101" w:right="80"/>
        <w:jc w:val="both"/>
        <w:rPr>
          <w:sz w:val="24"/>
          <w:szCs w:val="24"/>
        </w:rPr>
      </w:pPr>
    </w:p>
    <w:p w14:paraId="1144A69D" w14:textId="77777777" w:rsidR="00227E80" w:rsidRDefault="000B72A7">
      <w:pPr>
        <w:spacing w:line="260" w:lineRule="exact"/>
        <w:ind w:left="101" w:right="83"/>
        <w:jc w:val="both"/>
        <w:rPr>
          <w:sz w:val="24"/>
          <w:szCs w:val="24"/>
        </w:rPr>
      </w:pPr>
      <w:r>
        <w:rPr>
          <w:spacing w:val="-5"/>
          <w:sz w:val="24"/>
          <w:szCs w:val="24"/>
        </w:rPr>
        <w:lastRenderedPageBreak/>
        <w:t>K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 xml:space="preserve">i </w:t>
      </w:r>
      <w:r>
        <w:rPr>
          <w:spacing w:val="3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 xml:space="preserve">a 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ataa</w:t>
      </w:r>
      <w:r>
        <w:rPr>
          <w:sz w:val="24"/>
          <w:szCs w:val="24"/>
        </w:rPr>
        <w:t xml:space="preserve">n </w:t>
      </w:r>
      <w:r>
        <w:rPr>
          <w:spacing w:val="36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tela</w:t>
      </w:r>
      <w:r>
        <w:rPr>
          <w:sz w:val="24"/>
          <w:szCs w:val="24"/>
        </w:rPr>
        <w:t xml:space="preserve">h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3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 xml:space="preserve">h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5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</w:p>
    <w:p w14:paraId="11B891A8" w14:textId="77777777" w:rsidR="00227E80" w:rsidRDefault="000B72A7">
      <w:pPr>
        <w:spacing w:before="40"/>
        <w:ind w:left="101" w:right="78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aima</w:t>
      </w:r>
      <w:r>
        <w:rPr>
          <w:sz w:val="24"/>
          <w:szCs w:val="24"/>
        </w:rPr>
        <w:t xml:space="preserve">na </w:t>
      </w:r>
      <w:r>
        <w:rPr>
          <w:spacing w:val="3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 xml:space="preserve">h </w:t>
      </w:r>
      <w:r>
        <w:rPr>
          <w:spacing w:val="4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 xml:space="preserve">ng </w:t>
      </w:r>
      <w:r>
        <w:rPr>
          <w:spacing w:val="3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urn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4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</w:p>
    <w:p w14:paraId="70B88B7B" w14:textId="77777777" w:rsidR="00227E80" w:rsidRDefault="000B72A7">
      <w:pPr>
        <w:spacing w:before="44"/>
        <w:ind w:left="101" w:right="6327"/>
        <w:jc w:val="both"/>
        <w:rPr>
          <w:sz w:val="24"/>
          <w:szCs w:val="24"/>
        </w:rPr>
      </w:pPr>
      <w:r>
        <w:rPr>
          <w:spacing w:val="-5"/>
          <w:sz w:val="24"/>
          <w:szCs w:val="24"/>
        </w:rPr>
        <w:t>K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.</w:t>
      </w:r>
    </w:p>
    <w:p w14:paraId="72CBE963" w14:textId="77777777" w:rsidR="00227E80" w:rsidRDefault="00227E80">
      <w:pPr>
        <w:spacing w:before="6" w:line="140" w:lineRule="exact"/>
        <w:rPr>
          <w:sz w:val="15"/>
          <w:szCs w:val="15"/>
        </w:rPr>
      </w:pPr>
    </w:p>
    <w:p w14:paraId="13C576F9" w14:textId="1E82158C" w:rsidR="00227E80" w:rsidRDefault="00227E80">
      <w:pPr>
        <w:spacing w:line="200" w:lineRule="exact"/>
      </w:pPr>
    </w:p>
    <w:p w14:paraId="1971F99D" w14:textId="77777777" w:rsidR="00227E80" w:rsidRDefault="00227E80">
      <w:pPr>
        <w:spacing w:line="200" w:lineRule="exact"/>
      </w:pPr>
    </w:p>
    <w:p w14:paraId="4481B6A1" w14:textId="033C7A7F" w:rsidR="00227E80" w:rsidRDefault="00A62D5B" w:rsidP="00A62D5B">
      <w:pPr>
        <w:spacing w:line="452" w:lineRule="auto"/>
        <w:ind w:left="5760" w:right="79" w:firstLine="336"/>
        <w:rPr>
          <w:sz w:val="24"/>
          <w:szCs w:val="24"/>
        </w:rPr>
      </w:pPr>
      <w:r>
        <w:rPr>
          <w:sz w:val="24"/>
          <w:szCs w:val="24"/>
        </w:rPr>
        <w:t>Jember, 12 Februari 2024</w:t>
      </w:r>
    </w:p>
    <w:p w14:paraId="3F4819FA" w14:textId="61C797C8" w:rsidR="00227E80" w:rsidRDefault="0091594E">
      <w:pPr>
        <w:spacing w:before="1" w:line="120" w:lineRule="exact"/>
        <w:rPr>
          <w:sz w:val="12"/>
          <w:szCs w:val="12"/>
        </w:rPr>
      </w:pPr>
      <w:r>
        <w:rPr>
          <w:b/>
          <w:noProof/>
          <w:spacing w:val="2"/>
          <w:sz w:val="18"/>
          <w:szCs w:val="18"/>
          <w:lang w:val="id-ID" w:eastAsia="id-ID"/>
        </w:rPr>
        <w:drawing>
          <wp:anchor distT="0" distB="0" distL="114300" distR="114300" simplePos="0" relativeHeight="251659776" behindDoc="0" locked="0" layoutInCell="1" allowOverlap="1" wp14:anchorId="0147E0FB" wp14:editId="4116B2BE">
            <wp:simplePos x="0" y="0"/>
            <wp:positionH relativeFrom="column">
              <wp:posOffset>3841750</wp:posOffset>
            </wp:positionH>
            <wp:positionV relativeFrom="paragraph">
              <wp:posOffset>67945</wp:posOffset>
            </wp:positionV>
            <wp:extent cx="1158875" cy="685800"/>
            <wp:effectExtent l="0" t="0" r="0" b="0"/>
            <wp:wrapNone/>
            <wp:docPr id="1" name="Picture 1" descr="F:\Cetak\2024\2 FEBRUARI\10\20240212072458_00001 cop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Cetak\2024\2 FEBRUARI\10\20240212072458_00001 copy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8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195D58" w14:textId="6DAB5ACF" w:rsidR="00227E80" w:rsidRDefault="00227E80">
      <w:pPr>
        <w:spacing w:line="200" w:lineRule="exact"/>
      </w:pPr>
    </w:p>
    <w:p w14:paraId="5E8628A3" w14:textId="77777777" w:rsidR="00A62D5B" w:rsidRDefault="00A62D5B">
      <w:pPr>
        <w:spacing w:line="200" w:lineRule="exact"/>
      </w:pPr>
    </w:p>
    <w:p w14:paraId="1ADBBF71" w14:textId="0BB8E00D" w:rsidR="00A62D5B" w:rsidRDefault="00A62D5B">
      <w:pPr>
        <w:spacing w:line="200" w:lineRule="exact"/>
      </w:pPr>
    </w:p>
    <w:p w14:paraId="041EC46D" w14:textId="77777777" w:rsidR="00227E80" w:rsidRDefault="00227E80">
      <w:pPr>
        <w:spacing w:line="200" w:lineRule="exact"/>
      </w:pPr>
    </w:p>
    <w:p w14:paraId="2B6239B4" w14:textId="27EC04A1" w:rsidR="00227E80" w:rsidRDefault="00A62D5B">
      <w:pPr>
        <w:spacing w:line="452" w:lineRule="auto"/>
        <w:ind w:left="5675" w:right="79" w:hanging="5574"/>
        <w:rPr>
          <w:sz w:val="24"/>
          <w:szCs w:val="24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58240" behindDoc="0" locked="0" layoutInCell="1" allowOverlap="1" wp14:anchorId="104B4E4D" wp14:editId="3993559B">
            <wp:simplePos x="0" y="0"/>
            <wp:positionH relativeFrom="column">
              <wp:posOffset>3978275</wp:posOffset>
            </wp:positionH>
            <wp:positionV relativeFrom="paragraph">
              <wp:posOffset>240665</wp:posOffset>
            </wp:positionV>
            <wp:extent cx="1403609" cy="843768"/>
            <wp:effectExtent l="0" t="0" r="0" b="0"/>
            <wp:wrapNone/>
            <wp:docPr id="8659799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979993" name="Picture 865979993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844" b="30103"/>
                    <a:stretch/>
                  </pic:blipFill>
                  <pic:spPr bwMode="auto">
                    <a:xfrm>
                      <a:off x="0" y="0"/>
                      <a:ext cx="1403609" cy="8437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4"/>
          <w:szCs w:val="24"/>
        </w:rPr>
        <w:t>1. Edo Kresno</w:t>
      </w:r>
      <w:r>
        <w:rPr>
          <w:sz w:val="24"/>
          <w:szCs w:val="24"/>
        </w:rPr>
        <w:tab/>
        <w:t xml:space="preserve">………................................... </w:t>
      </w:r>
    </w:p>
    <w:p w14:paraId="724C7964" w14:textId="77777777" w:rsidR="00227E80" w:rsidRDefault="00227E80">
      <w:pPr>
        <w:spacing w:before="1" w:line="120" w:lineRule="exact"/>
        <w:rPr>
          <w:sz w:val="12"/>
          <w:szCs w:val="12"/>
        </w:rPr>
      </w:pPr>
    </w:p>
    <w:p w14:paraId="7AD9EAB5" w14:textId="77777777" w:rsidR="00227E80" w:rsidRDefault="00227E80">
      <w:pPr>
        <w:spacing w:line="200" w:lineRule="exact"/>
      </w:pPr>
    </w:p>
    <w:p w14:paraId="150E2BDA" w14:textId="77777777" w:rsidR="00227E80" w:rsidRDefault="00227E80">
      <w:pPr>
        <w:spacing w:line="200" w:lineRule="exact"/>
      </w:pPr>
    </w:p>
    <w:p w14:paraId="615CB13E" w14:textId="77777777" w:rsidR="00F84C42" w:rsidRDefault="00F84C42">
      <w:pPr>
        <w:spacing w:line="200" w:lineRule="exact"/>
      </w:pPr>
    </w:p>
    <w:p w14:paraId="376D631F" w14:textId="793E8E3A" w:rsidR="00A62D5B" w:rsidRDefault="00A62D5B">
      <w:pPr>
        <w:spacing w:line="200" w:lineRule="exact"/>
      </w:pPr>
    </w:p>
    <w:p w14:paraId="6CB801BE" w14:textId="52FB3841" w:rsidR="00227E80" w:rsidRDefault="000B72A7" w:rsidP="00A62D5B">
      <w:pPr>
        <w:spacing w:line="452" w:lineRule="auto"/>
        <w:ind w:left="5675" w:right="79" w:hanging="5574"/>
      </w:pPr>
      <w:r>
        <w:rPr>
          <w:sz w:val="24"/>
          <w:szCs w:val="24"/>
        </w:rPr>
        <w:t xml:space="preserve">2. </w:t>
      </w:r>
      <w:r w:rsidR="00A62D5B">
        <w:rPr>
          <w:sz w:val="24"/>
          <w:szCs w:val="24"/>
        </w:rPr>
        <w:t xml:space="preserve">Rena Yunita Rahman </w:t>
      </w:r>
      <w:r w:rsidR="00A62D5B">
        <w:rPr>
          <w:sz w:val="24"/>
          <w:szCs w:val="24"/>
        </w:rPr>
        <w:tab/>
      </w:r>
      <w:r>
        <w:rPr>
          <w:sz w:val="24"/>
          <w:szCs w:val="24"/>
        </w:rPr>
        <w:t xml:space="preserve">................................................ </w:t>
      </w:r>
    </w:p>
    <w:p w14:paraId="6A27B5DB" w14:textId="77777777" w:rsidR="00227E80" w:rsidRDefault="00227E80">
      <w:pPr>
        <w:spacing w:line="200" w:lineRule="exact"/>
      </w:pPr>
    </w:p>
    <w:sectPr w:rsidR="00227E80" w:rsidSect="0081443C">
      <w:footerReference w:type="default" r:id="rId13"/>
      <w:pgSz w:w="11920" w:h="16840"/>
      <w:pgMar w:top="1276" w:right="1580" w:bottom="280" w:left="1600" w:header="0" w:footer="99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A32A6A" w14:textId="77777777" w:rsidR="00FF3FC9" w:rsidRDefault="00FF3FC9">
      <w:r>
        <w:separator/>
      </w:r>
    </w:p>
  </w:endnote>
  <w:endnote w:type="continuationSeparator" w:id="0">
    <w:p w14:paraId="337151F5" w14:textId="77777777" w:rsidR="00FF3FC9" w:rsidRDefault="00FF3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21A99C" w14:textId="77777777" w:rsidR="00227E80" w:rsidRDefault="00FF3FC9">
    <w:pPr>
      <w:spacing w:line="200" w:lineRule="exact"/>
    </w:pPr>
    <w:r>
      <w:pict w14:anchorId="46C90794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2.9pt;margin-top:780.95pt;width:9.6pt;height:13pt;z-index:-251658752;mso-position-horizontal-relative:page;mso-position-vertical-relative:page" filled="f" stroked="f">
          <v:textbox style="mso-next-textbox:#_x0000_s2049" inset="0,0,0,0">
            <w:txbxContent>
              <w:p w14:paraId="2934868B" w14:textId="77777777" w:rsidR="00227E80" w:rsidRDefault="000B72A7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6B7D17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12DAC7" w14:textId="77777777" w:rsidR="00FF3FC9" w:rsidRDefault="00FF3FC9">
      <w:r>
        <w:separator/>
      </w:r>
    </w:p>
  </w:footnote>
  <w:footnote w:type="continuationSeparator" w:id="0">
    <w:p w14:paraId="5512B66A" w14:textId="77777777" w:rsidR="00FF3FC9" w:rsidRDefault="00FF3F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E334FF"/>
    <w:multiLevelType w:val="multilevel"/>
    <w:tmpl w:val="95489488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27E80"/>
    <w:rsid w:val="000B72A7"/>
    <w:rsid w:val="00227E80"/>
    <w:rsid w:val="006B7D17"/>
    <w:rsid w:val="0081443C"/>
    <w:rsid w:val="0091594E"/>
    <w:rsid w:val="00A62D5B"/>
    <w:rsid w:val="00B25419"/>
    <w:rsid w:val="00C401A3"/>
    <w:rsid w:val="00F84C42"/>
    <w:rsid w:val="00FF3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8F4E9D5"/>
  <w15:docId w15:val="{D47FF495-CA65-42E6-B11A-0EA3618C9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table" w:styleId="TableGrid">
    <w:name w:val="Table Grid"/>
    <w:basedOn w:val="TableNormal"/>
    <w:uiPriority w:val="59"/>
    <w:rsid w:val="00C401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159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59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jurnal_akp@faperta.unmul.ac.i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tp://e-journals.unmul.ac.id/index.php/AKP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Mz</cp:lastModifiedBy>
  <cp:revision>5</cp:revision>
  <dcterms:created xsi:type="dcterms:W3CDTF">2024-02-12T06:58:00Z</dcterms:created>
  <dcterms:modified xsi:type="dcterms:W3CDTF">2024-02-12T12:49:00Z</dcterms:modified>
</cp:coreProperties>
</file>