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829DB" w14:textId="77777777" w:rsidR="007948BE" w:rsidRDefault="00000000">
      <w:pPr>
        <w:spacing w:before="69"/>
        <w:ind w:left="2009" w:right="2380"/>
        <w:jc w:val="center"/>
        <w:rPr>
          <w:sz w:val="14"/>
          <w:szCs w:val="14"/>
        </w:rPr>
      </w:pPr>
      <w:r>
        <w:pict w14:anchorId="7AAD85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left:0;text-align:left;margin-left:450.85pt;margin-top:66.3pt;width:59.4pt;height:50.65pt;z-index:-251659776;mso-position-horizontal-relative:page;mso-position-vertical-relative:page">
            <v:imagedata r:id="rId7" o:title=""/>
            <w10:wrap anchorx="page" anchory="page"/>
          </v:shape>
        </w:pict>
      </w:r>
      <w:r>
        <w:pict w14:anchorId="6DDF8395">
          <v:shape id="_x0000_s2052" type="#_x0000_t75" style="position:absolute;left:0;text-align:left;margin-left:85.1pt;margin-top:65.7pt;width:55.55pt;height:50.65pt;z-index:-251658752;mso-position-horizontal-relative:page;mso-position-vertical-relative:page">
            <v:imagedata r:id="rId8" o:title=""/>
            <w10:wrap anchorx="page" anchory="page"/>
          </v:shape>
        </w:pict>
      </w:r>
      <w:r>
        <w:rPr>
          <w:b/>
          <w:spacing w:val="2"/>
          <w:sz w:val="18"/>
          <w:szCs w:val="18"/>
        </w:rPr>
        <w:t>J</w:t>
      </w:r>
      <w:r>
        <w:rPr>
          <w:b/>
          <w:spacing w:val="-2"/>
          <w:sz w:val="18"/>
          <w:szCs w:val="18"/>
        </w:rPr>
        <w:t>URN</w:t>
      </w:r>
      <w:r>
        <w:rPr>
          <w:b/>
          <w:spacing w:val="2"/>
          <w:sz w:val="18"/>
          <w:szCs w:val="18"/>
        </w:rPr>
        <w:t>A</w:t>
      </w:r>
      <w:r>
        <w:rPr>
          <w:b/>
          <w:sz w:val="18"/>
          <w:szCs w:val="18"/>
        </w:rPr>
        <w:t>L</w:t>
      </w:r>
      <w:r>
        <w:rPr>
          <w:b/>
          <w:spacing w:val="-1"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A</w:t>
      </w:r>
      <w:r>
        <w:rPr>
          <w:b/>
          <w:spacing w:val="4"/>
          <w:sz w:val="18"/>
          <w:szCs w:val="18"/>
        </w:rPr>
        <w:t>G</w:t>
      </w:r>
      <w:r>
        <w:rPr>
          <w:b/>
          <w:spacing w:val="-2"/>
          <w:sz w:val="18"/>
          <w:szCs w:val="18"/>
        </w:rPr>
        <w:t>R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B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S</w:t>
      </w:r>
      <w:r>
        <w:rPr>
          <w:b/>
          <w:spacing w:val="-2"/>
          <w:sz w:val="18"/>
          <w:szCs w:val="18"/>
        </w:rPr>
        <w:t>N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S</w:t>
      </w:r>
      <w:r>
        <w:rPr>
          <w:b/>
          <w:spacing w:val="-1"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D</w:t>
      </w:r>
      <w:r>
        <w:rPr>
          <w:b/>
          <w:spacing w:val="2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KO</w:t>
      </w:r>
      <w:r>
        <w:rPr>
          <w:b/>
          <w:spacing w:val="2"/>
          <w:sz w:val="18"/>
          <w:szCs w:val="18"/>
        </w:rPr>
        <w:t>M</w:t>
      </w:r>
      <w:r>
        <w:rPr>
          <w:b/>
          <w:spacing w:val="-2"/>
          <w:sz w:val="18"/>
          <w:szCs w:val="18"/>
        </w:rPr>
        <w:t>UN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K</w:t>
      </w:r>
      <w:r>
        <w:rPr>
          <w:b/>
          <w:spacing w:val="-2"/>
          <w:sz w:val="18"/>
          <w:szCs w:val="18"/>
        </w:rPr>
        <w:t>A</w:t>
      </w:r>
      <w:r>
        <w:rPr>
          <w:b/>
          <w:sz w:val="18"/>
          <w:szCs w:val="18"/>
        </w:rPr>
        <w:t>SI</w:t>
      </w:r>
      <w:r>
        <w:rPr>
          <w:b/>
          <w:spacing w:val="5"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P</w:t>
      </w:r>
      <w:r>
        <w:rPr>
          <w:b/>
          <w:sz w:val="18"/>
          <w:szCs w:val="18"/>
        </w:rPr>
        <w:t>E</w:t>
      </w:r>
      <w:r>
        <w:rPr>
          <w:b/>
          <w:spacing w:val="-2"/>
          <w:sz w:val="18"/>
          <w:szCs w:val="18"/>
        </w:rPr>
        <w:t>R</w:t>
      </w:r>
      <w:r>
        <w:rPr>
          <w:b/>
          <w:spacing w:val="4"/>
          <w:sz w:val="18"/>
          <w:szCs w:val="18"/>
        </w:rPr>
        <w:t>T</w:t>
      </w:r>
      <w:r>
        <w:rPr>
          <w:b/>
          <w:spacing w:val="-2"/>
          <w:sz w:val="18"/>
          <w:szCs w:val="18"/>
        </w:rPr>
        <w:t>AN</w:t>
      </w:r>
      <w:r>
        <w:rPr>
          <w:b/>
          <w:spacing w:val="2"/>
          <w:sz w:val="18"/>
          <w:szCs w:val="18"/>
        </w:rPr>
        <w:t>IA</w:t>
      </w:r>
      <w:r>
        <w:rPr>
          <w:b/>
          <w:sz w:val="18"/>
          <w:szCs w:val="18"/>
        </w:rPr>
        <w:t>N (</w:t>
      </w:r>
      <w:r>
        <w:rPr>
          <w:b/>
          <w:i/>
          <w:spacing w:val="2"/>
          <w:sz w:val="18"/>
          <w:szCs w:val="18"/>
        </w:rPr>
        <w:t>Jo</w:t>
      </w:r>
      <w:r>
        <w:rPr>
          <w:b/>
          <w:i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r</w:t>
      </w:r>
      <w:r>
        <w:rPr>
          <w:b/>
          <w:i/>
          <w:spacing w:val="-4"/>
          <w:sz w:val="18"/>
          <w:szCs w:val="18"/>
        </w:rPr>
        <w:t>n</w:t>
      </w:r>
      <w:r>
        <w:rPr>
          <w:b/>
          <w:i/>
          <w:spacing w:val="2"/>
          <w:sz w:val="18"/>
          <w:szCs w:val="18"/>
        </w:rPr>
        <w:t>a</w:t>
      </w:r>
      <w:r>
        <w:rPr>
          <w:b/>
          <w:i/>
          <w:sz w:val="18"/>
          <w:szCs w:val="18"/>
        </w:rPr>
        <w:t>l</w:t>
      </w:r>
      <w:r>
        <w:rPr>
          <w:b/>
          <w:i/>
          <w:spacing w:val="-3"/>
          <w:sz w:val="18"/>
          <w:szCs w:val="18"/>
        </w:rPr>
        <w:t xml:space="preserve"> </w:t>
      </w:r>
      <w:r>
        <w:rPr>
          <w:b/>
          <w:i/>
          <w:spacing w:val="2"/>
          <w:sz w:val="18"/>
          <w:szCs w:val="18"/>
        </w:rPr>
        <w:t>o</w:t>
      </w:r>
      <w:r>
        <w:rPr>
          <w:b/>
          <w:i/>
          <w:sz w:val="18"/>
          <w:szCs w:val="18"/>
        </w:rPr>
        <w:t>f</w:t>
      </w:r>
      <w:r>
        <w:rPr>
          <w:b/>
          <w:i/>
          <w:spacing w:val="-1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A</w:t>
      </w:r>
      <w:r>
        <w:rPr>
          <w:b/>
          <w:i/>
          <w:spacing w:val="2"/>
          <w:sz w:val="18"/>
          <w:szCs w:val="18"/>
        </w:rPr>
        <w:t>g</w:t>
      </w:r>
      <w:r>
        <w:rPr>
          <w:b/>
          <w:i/>
          <w:spacing w:val="-2"/>
          <w:sz w:val="18"/>
          <w:szCs w:val="18"/>
        </w:rPr>
        <w:t>r</w:t>
      </w:r>
      <w:r>
        <w:rPr>
          <w:b/>
          <w:i/>
          <w:spacing w:val="2"/>
          <w:sz w:val="18"/>
          <w:szCs w:val="18"/>
        </w:rPr>
        <w:t>ib</w:t>
      </w:r>
      <w:r>
        <w:rPr>
          <w:b/>
          <w:i/>
          <w:spacing w:val="-4"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si</w:t>
      </w:r>
      <w:r>
        <w:rPr>
          <w:b/>
          <w:i/>
          <w:sz w:val="18"/>
          <w:szCs w:val="18"/>
        </w:rPr>
        <w:t>n</w:t>
      </w:r>
      <w:r>
        <w:rPr>
          <w:b/>
          <w:i/>
          <w:spacing w:val="-4"/>
          <w:sz w:val="18"/>
          <w:szCs w:val="18"/>
        </w:rPr>
        <w:t>e</w:t>
      </w:r>
      <w:r>
        <w:rPr>
          <w:b/>
          <w:i/>
          <w:spacing w:val="2"/>
          <w:sz w:val="18"/>
          <w:szCs w:val="18"/>
        </w:rPr>
        <w:t>s</w:t>
      </w:r>
      <w:r>
        <w:rPr>
          <w:b/>
          <w:i/>
          <w:sz w:val="18"/>
          <w:szCs w:val="18"/>
        </w:rPr>
        <w:t>s</w:t>
      </w:r>
      <w:r>
        <w:rPr>
          <w:b/>
          <w:i/>
          <w:spacing w:val="-3"/>
          <w:sz w:val="18"/>
          <w:szCs w:val="18"/>
        </w:rPr>
        <w:t xml:space="preserve"> </w:t>
      </w:r>
      <w:r>
        <w:rPr>
          <w:b/>
          <w:i/>
          <w:spacing w:val="2"/>
          <w:sz w:val="18"/>
          <w:szCs w:val="18"/>
        </w:rPr>
        <w:t>a</w:t>
      </w:r>
      <w:r>
        <w:rPr>
          <w:b/>
          <w:i/>
          <w:sz w:val="18"/>
          <w:szCs w:val="18"/>
        </w:rPr>
        <w:t>nd</w:t>
      </w:r>
      <w:r>
        <w:rPr>
          <w:b/>
          <w:i/>
          <w:spacing w:val="1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A</w:t>
      </w:r>
      <w:r>
        <w:rPr>
          <w:b/>
          <w:i/>
          <w:spacing w:val="-2"/>
          <w:sz w:val="18"/>
          <w:szCs w:val="18"/>
        </w:rPr>
        <w:t>g</w:t>
      </w:r>
      <w:r>
        <w:rPr>
          <w:b/>
          <w:i/>
          <w:spacing w:val="2"/>
          <w:sz w:val="18"/>
          <w:szCs w:val="18"/>
        </w:rPr>
        <w:t>ri</w:t>
      </w:r>
      <w:r>
        <w:rPr>
          <w:b/>
          <w:i/>
          <w:sz w:val="18"/>
          <w:szCs w:val="18"/>
        </w:rPr>
        <w:t>c</w:t>
      </w:r>
      <w:r>
        <w:rPr>
          <w:b/>
          <w:i/>
          <w:spacing w:val="-4"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lt</w:t>
      </w:r>
      <w:r>
        <w:rPr>
          <w:b/>
          <w:i/>
          <w:spacing w:val="-4"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r</w:t>
      </w:r>
      <w:r>
        <w:rPr>
          <w:b/>
          <w:i/>
          <w:spacing w:val="-2"/>
          <w:sz w:val="18"/>
          <w:szCs w:val="18"/>
        </w:rPr>
        <w:t>a</w:t>
      </w:r>
      <w:r>
        <w:rPr>
          <w:b/>
          <w:i/>
          <w:sz w:val="18"/>
          <w:szCs w:val="18"/>
        </w:rPr>
        <w:t>l</w:t>
      </w:r>
      <w:r>
        <w:rPr>
          <w:b/>
          <w:i/>
          <w:spacing w:val="1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C</w:t>
      </w:r>
      <w:r>
        <w:rPr>
          <w:b/>
          <w:i/>
          <w:spacing w:val="2"/>
          <w:sz w:val="18"/>
          <w:szCs w:val="18"/>
        </w:rPr>
        <w:t>o</w:t>
      </w:r>
      <w:r>
        <w:rPr>
          <w:b/>
          <w:i/>
          <w:sz w:val="18"/>
          <w:szCs w:val="18"/>
        </w:rPr>
        <w:t>mm</w:t>
      </w:r>
      <w:r>
        <w:rPr>
          <w:b/>
          <w:i/>
          <w:spacing w:val="5"/>
          <w:sz w:val="18"/>
          <w:szCs w:val="18"/>
        </w:rPr>
        <w:t>u</w:t>
      </w:r>
      <w:r>
        <w:rPr>
          <w:b/>
          <w:i/>
          <w:sz w:val="18"/>
          <w:szCs w:val="18"/>
        </w:rPr>
        <w:t>n</w:t>
      </w:r>
      <w:r>
        <w:rPr>
          <w:b/>
          <w:i/>
          <w:spacing w:val="2"/>
          <w:sz w:val="18"/>
          <w:szCs w:val="18"/>
        </w:rPr>
        <w:t>i</w:t>
      </w:r>
      <w:r>
        <w:rPr>
          <w:b/>
          <w:i/>
          <w:spacing w:val="-4"/>
          <w:sz w:val="18"/>
          <w:szCs w:val="18"/>
        </w:rPr>
        <w:t>c</w:t>
      </w:r>
      <w:r>
        <w:rPr>
          <w:b/>
          <w:i/>
          <w:spacing w:val="2"/>
          <w:sz w:val="18"/>
          <w:szCs w:val="18"/>
        </w:rPr>
        <w:t>at</w:t>
      </w:r>
      <w:r>
        <w:rPr>
          <w:b/>
          <w:i/>
          <w:spacing w:val="-2"/>
          <w:sz w:val="18"/>
          <w:szCs w:val="18"/>
        </w:rPr>
        <w:t>i</w:t>
      </w:r>
      <w:r>
        <w:rPr>
          <w:b/>
          <w:i/>
          <w:spacing w:val="2"/>
          <w:sz w:val="18"/>
          <w:szCs w:val="18"/>
        </w:rPr>
        <w:t>o</w:t>
      </w:r>
      <w:r>
        <w:rPr>
          <w:b/>
          <w:i/>
          <w:spacing w:val="1"/>
          <w:sz w:val="18"/>
          <w:szCs w:val="18"/>
        </w:rPr>
        <w:t>n</w:t>
      </w:r>
      <w:r>
        <w:rPr>
          <w:b/>
          <w:sz w:val="18"/>
          <w:szCs w:val="18"/>
        </w:rPr>
        <w:t xml:space="preserve">) </w:t>
      </w:r>
      <w:r>
        <w:rPr>
          <w:spacing w:val="-3"/>
          <w:sz w:val="14"/>
          <w:szCs w:val="14"/>
        </w:rPr>
        <w:t>J</w:t>
      </w:r>
      <w:r>
        <w:rPr>
          <w:spacing w:val="2"/>
          <w:sz w:val="14"/>
          <w:szCs w:val="14"/>
        </w:rPr>
        <w:t>u</w:t>
      </w:r>
      <w:r>
        <w:rPr>
          <w:spacing w:val="1"/>
          <w:sz w:val="14"/>
          <w:szCs w:val="14"/>
        </w:rPr>
        <w:t>r</w:t>
      </w:r>
      <w:r>
        <w:rPr>
          <w:spacing w:val="2"/>
          <w:sz w:val="14"/>
          <w:szCs w:val="14"/>
        </w:rPr>
        <w:t>u</w:t>
      </w:r>
      <w:r>
        <w:rPr>
          <w:spacing w:val="-3"/>
          <w:sz w:val="14"/>
          <w:szCs w:val="14"/>
        </w:rPr>
        <w:t>s</w:t>
      </w:r>
      <w:r>
        <w:rPr>
          <w:spacing w:val="2"/>
          <w:sz w:val="14"/>
          <w:szCs w:val="14"/>
        </w:rPr>
        <w:t>an</w:t>
      </w:r>
      <w:r>
        <w:rPr>
          <w:spacing w:val="-1"/>
          <w:sz w:val="14"/>
          <w:szCs w:val="14"/>
        </w:rPr>
        <w:t>/</w:t>
      </w:r>
      <w:r>
        <w:rPr>
          <w:spacing w:val="2"/>
          <w:sz w:val="14"/>
          <w:szCs w:val="14"/>
        </w:rPr>
        <w:t>P</w:t>
      </w:r>
      <w:r>
        <w:rPr>
          <w:spacing w:val="1"/>
          <w:sz w:val="14"/>
          <w:szCs w:val="14"/>
        </w:rPr>
        <w:t>r</w:t>
      </w:r>
      <w:r>
        <w:rPr>
          <w:spacing w:val="-2"/>
          <w:sz w:val="14"/>
          <w:szCs w:val="14"/>
        </w:rPr>
        <w:t>og</w:t>
      </w:r>
      <w:r>
        <w:rPr>
          <w:spacing w:val="1"/>
          <w:sz w:val="14"/>
          <w:szCs w:val="14"/>
        </w:rPr>
        <w:t>r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 xml:space="preserve">m </w:t>
      </w:r>
      <w:r>
        <w:rPr>
          <w:spacing w:val="-2"/>
          <w:sz w:val="14"/>
          <w:szCs w:val="14"/>
        </w:rPr>
        <w:t>S</w:t>
      </w:r>
      <w:r>
        <w:rPr>
          <w:spacing w:val="1"/>
          <w:sz w:val="14"/>
          <w:szCs w:val="14"/>
        </w:rPr>
        <w:t>t</w:t>
      </w:r>
      <w:r>
        <w:rPr>
          <w:spacing w:val="-2"/>
          <w:sz w:val="14"/>
          <w:szCs w:val="14"/>
        </w:rPr>
        <w:t>u</w:t>
      </w:r>
      <w:r>
        <w:rPr>
          <w:spacing w:val="2"/>
          <w:sz w:val="14"/>
          <w:szCs w:val="14"/>
        </w:rPr>
        <w:t>d</w:t>
      </w:r>
      <w:r>
        <w:rPr>
          <w:sz w:val="14"/>
          <w:szCs w:val="14"/>
        </w:rPr>
        <w:t>i</w:t>
      </w:r>
      <w:r>
        <w:rPr>
          <w:spacing w:val="-2"/>
          <w:sz w:val="14"/>
          <w:szCs w:val="14"/>
        </w:rPr>
        <w:t xml:space="preserve"> </w:t>
      </w:r>
      <w:r>
        <w:rPr>
          <w:spacing w:val="-5"/>
          <w:sz w:val="14"/>
          <w:szCs w:val="14"/>
        </w:rPr>
        <w:t>A</w:t>
      </w:r>
      <w:r>
        <w:rPr>
          <w:spacing w:val="-2"/>
          <w:sz w:val="14"/>
          <w:szCs w:val="14"/>
        </w:rPr>
        <w:t>g</w:t>
      </w:r>
      <w:r>
        <w:rPr>
          <w:spacing w:val="5"/>
          <w:sz w:val="14"/>
          <w:szCs w:val="14"/>
        </w:rPr>
        <w:t>r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b</w:t>
      </w:r>
      <w:r>
        <w:rPr>
          <w:spacing w:val="-3"/>
          <w:sz w:val="14"/>
          <w:szCs w:val="14"/>
        </w:rPr>
        <w:t>i</w:t>
      </w:r>
      <w:r>
        <w:rPr>
          <w:spacing w:val="1"/>
          <w:sz w:val="14"/>
          <w:szCs w:val="14"/>
        </w:rPr>
        <w:t>s</w:t>
      </w:r>
      <w:r>
        <w:rPr>
          <w:spacing w:val="2"/>
          <w:sz w:val="14"/>
          <w:szCs w:val="14"/>
        </w:rPr>
        <w:t>n</w:t>
      </w:r>
      <w:r>
        <w:rPr>
          <w:spacing w:val="-3"/>
          <w:sz w:val="14"/>
          <w:szCs w:val="14"/>
        </w:rPr>
        <w:t>i</w:t>
      </w:r>
      <w:r>
        <w:rPr>
          <w:spacing w:val="1"/>
          <w:sz w:val="14"/>
          <w:szCs w:val="14"/>
        </w:rPr>
        <w:t>s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F</w:t>
      </w:r>
      <w:r>
        <w:rPr>
          <w:spacing w:val="2"/>
          <w:sz w:val="14"/>
          <w:szCs w:val="14"/>
        </w:rPr>
        <w:t>aku</w:t>
      </w:r>
      <w:r>
        <w:rPr>
          <w:spacing w:val="-3"/>
          <w:sz w:val="14"/>
          <w:szCs w:val="14"/>
        </w:rPr>
        <w:t>l</w:t>
      </w:r>
      <w:r>
        <w:rPr>
          <w:spacing w:val="1"/>
          <w:sz w:val="14"/>
          <w:szCs w:val="14"/>
        </w:rPr>
        <w:t>t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s</w:t>
      </w:r>
      <w:r>
        <w:rPr>
          <w:spacing w:val="-2"/>
          <w:sz w:val="14"/>
          <w:szCs w:val="14"/>
        </w:rPr>
        <w:t xml:space="preserve"> </w:t>
      </w:r>
      <w:r>
        <w:rPr>
          <w:spacing w:val="2"/>
          <w:sz w:val="14"/>
          <w:szCs w:val="14"/>
        </w:rPr>
        <w:t>P</w:t>
      </w:r>
      <w:r>
        <w:rPr>
          <w:spacing w:val="-2"/>
          <w:sz w:val="14"/>
          <w:szCs w:val="14"/>
        </w:rPr>
        <w:t>e</w:t>
      </w:r>
      <w:r>
        <w:rPr>
          <w:spacing w:val="1"/>
          <w:sz w:val="14"/>
          <w:szCs w:val="14"/>
        </w:rPr>
        <w:t>r</w:t>
      </w:r>
      <w:r>
        <w:rPr>
          <w:spacing w:val="-3"/>
          <w:sz w:val="14"/>
          <w:szCs w:val="14"/>
        </w:rPr>
        <w:t>t</w:t>
      </w:r>
      <w:r>
        <w:rPr>
          <w:spacing w:val="2"/>
          <w:sz w:val="14"/>
          <w:szCs w:val="14"/>
        </w:rPr>
        <w:t>an</w:t>
      </w:r>
      <w:r>
        <w:rPr>
          <w:spacing w:val="-3"/>
          <w:sz w:val="14"/>
          <w:szCs w:val="14"/>
        </w:rPr>
        <w:t>i</w:t>
      </w:r>
      <w:r>
        <w:rPr>
          <w:spacing w:val="-2"/>
          <w:sz w:val="14"/>
          <w:szCs w:val="14"/>
        </w:rPr>
        <w:t>a</w:t>
      </w:r>
      <w:r>
        <w:rPr>
          <w:spacing w:val="2"/>
          <w:sz w:val="14"/>
          <w:szCs w:val="14"/>
        </w:rPr>
        <w:t>n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5"/>
          <w:sz w:val="14"/>
          <w:szCs w:val="14"/>
        </w:rPr>
        <w:t>U</w:t>
      </w:r>
      <w:r>
        <w:rPr>
          <w:spacing w:val="2"/>
          <w:sz w:val="14"/>
          <w:szCs w:val="14"/>
        </w:rPr>
        <w:t>n</w:t>
      </w:r>
      <w:r>
        <w:rPr>
          <w:spacing w:val="1"/>
          <w:sz w:val="14"/>
          <w:szCs w:val="14"/>
        </w:rPr>
        <w:t>i</w:t>
      </w:r>
      <w:r>
        <w:rPr>
          <w:spacing w:val="-2"/>
          <w:sz w:val="14"/>
          <w:szCs w:val="14"/>
        </w:rPr>
        <w:t>ve</w:t>
      </w:r>
      <w:r>
        <w:rPr>
          <w:spacing w:val="1"/>
          <w:sz w:val="14"/>
          <w:szCs w:val="14"/>
        </w:rPr>
        <w:t>rs</w:t>
      </w:r>
      <w:r>
        <w:rPr>
          <w:spacing w:val="-3"/>
          <w:sz w:val="14"/>
          <w:szCs w:val="14"/>
        </w:rPr>
        <w:t>i</w:t>
      </w:r>
      <w:r>
        <w:rPr>
          <w:spacing w:val="1"/>
          <w:sz w:val="14"/>
          <w:szCs w:val="14"/>
        </w:rPr>
        <w:t>t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s</w:t>
      </w:r>
      <w:r>
        <w:rPr>
          <w:spacing w:val="2"/>
          <w:sz w:val="14"/>
          <w:szCs w:val="14"/>
        </w:rPr>
        <w:t xml:space="preserve"> </w:t>
      </w:r>
      <w:r>
        <w:rPr>
          <w:sz w:val="14"/>
          <w:szCs w:val="14"/>
        </w:rPr>
        <w:t>M</w:t>
      </w:r>
      <w:r>
        <w:rPr>
          <w:spacing w:val="2"/>
          <w:sz w:val="14"/>
          <w:szCs w:val="14"/>
        </w:rPr>
        <w:t>u</w:t>
      </w:r>
      <w:r>
        <w:rPr>
          <w:spacing w:val="-3"/>
          <w:sz w:val="14"/>
          <w:szCs w:val="14"/>
        </w:rPr>
        <w:t>l</w:t>
      </w:r>
      <w:r>
        <w:rPr>
          <w:spacing w:val="-2"/>
          <w:sz w:val="14"/>
          <w:szCs w:val="14"/>
        </w:rPr>
        <w:t>a</w:t>
      </w:r>
      <w:r>
        <w:rPr>
          <w:spacing w:val="-1"/>
          <w:sz w:val="14"/>
          <w:szCs w:val="14"/>
        </w:rPr>
        <w:t>w</w:t>
      </w:r>
      <w:r>
        <w:rPr>
          <w:spacing w:val="2"/>
          <w:sz w:val="14"/>
          <w:szCs w:val="14"/>
        </w:rPr>
        <w:t>a</w:t>
      </w:r>
      <w:r>
        <w:rPr>
          <w:spacing w:val="1"/>
          <w:sz w:val="14"/>
          <w:szCs w:val="14"/>
        </w:rPr>
        <w:t>r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n</w:t>
      </w:r>
    </w:p>
    <w:p w14:paraId="668A707A" w14:textId="77777777" w:rsidR="007948BE" w:rsidRDefault="00000000">
      <w:pPr>
        <w:spacing w:line="160" w:lineRule="exact"/>
        <w:ind w:left="1570" w:right="1932"/>
        <w:jc w:val="center"/>
        <w:rPr>
          <w:sz w:val="14"/>
          <w:szCs w:val="14"/>
        </w:rPr>
      </w:pPr>
      <w:r>
        <w:rPr>
          <w:spacing w:val="1"/>
          <w:sz w:val="14"/>
          <w:szCs w:val="14"/>
        </w:rPr>
        <w:t>(</w:t>
      </w:r>
      <w:r>
        <w:rPr>
          <w:i/>
          <w:spacing w:val="-1"/>
          <w:sz w:val="14"/>
          <w:szCs w:val="14"/>
        </w:rPr>
        <w:t>D</w:t>
      </w:r>
      <w:r>
        <w:rPr>
          <w:i/>
          <w:spacing w:val="2"/>
          <w:sz w:val="14"/>
          <w:szCs w:val="14"/>
        </w:rPr>
        <w:t>e</w:t>
      </w:r>
      <w:r>
        <w:rPr>
          <w:i/>
          <w:spacing w:val="-2"/>
          <w:sz w:val="14"/>
          <w:szCs w:val="14"/>
        </w:rPr>
        <w:t>p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rt</w:t>
      </w:r>
      <w:r>
        <w:rPr>
          <w:i/>
          <w:spacing w:val="-1"/>
          <w:sz w:val="14"/>
          <w:szCs w:val="14"/>
        </w:rPr>
        <w:t>m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2"/>
          <w:sz w:val="14"/>
          <w:szCs w:val="14"/>
        </w:rPr>
        <w:t>nt</w:t>
      </w:r>
      <w:r>
        <w:rPr>
          <w:spacing w:val="-3"/>
          <w:sz w:val="14"/>
          <w:szCs w:val="14"/>
        </w:rPr>
        <w:t>/</w:t>
      </w:r>
      <w:r>
        <w:rPr>
          <w:i/>
          <w:spacing w:val="2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t</w:t>
      </w:r>
      <w:r>
        <w:rPr>
          <w:i/>
          <w:spacing w:val="-2"/>
          <w:sz w:val="14"/>
          <w:szCs w:val="14"/>
        </w:rPr>
        <w:t>u</w:t>
      </w:r>
      <w:r>
        <w:rPr>
          <w:i/>
          <w:spacing w:val="2"/>
          <w:sz w:val="14"/>
          <w:szCs w:val="14"/>
        </w:rPr>
        <w:t>d</w:t>
      </w:r>
      <w:r>
        <w:rPr>
          <w:i/>
          <w:sz w:val="14"/>
          <w:szCs w:val="14"/>
        </w:rPr>
        <w:t>y</w:t>
      </w:r>
      <w:r>
        <w:rPr>
          <w:i/>
          <w:spacing w:val="3"/>
          <w:sz w:val="14"/>
          <w:szCs w:val="14"/>
        </w:rPr>
        <w:t xml:space="preserve"> </w:t>
      </w:r>
      <w:r>
        <w:rPr>
          <w:i/>
          <w:spacing w:val="-6"/>
          <w:sz w:val="14"/>
          <w:szCs w:val="14"/>
        </w:rPr>
        <w:t>P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2"/>
          <w:sz w:val="14"/>
          <w:szCs w:val="14"/>
        </w:rPr>
        <w:t>og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2"/>
          <w:sz w:val="14"/>
          <w:szCs w:val="14"/>
        </w:rPr>
        <w:t>a</w:t>
      </w:r>
      <w:r>
        <w:rPr>
          <w:i/>
          <w:sz w:val="14"/>
          <w:szCs w:val="14"/>
        </w:rPr>
        <w:t>m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2"/>
          <w:sz w:val="14"/>
          <w:szCs w:val="14"/>
        </w:rPr>
        <w:t>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-2"/>
          <w:sz w:val="14"/>
          <w:szCs w:val="14"/>
        </w:rPr>
        <w:t>b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i</w:t>
      </w:r>
      <w:r>
        <w:rPr>
          <w:i/>
          <w:spacing w:val="2"/>
          <w:sz w:val="14"/>
          <w:szCs w:val="14"/>
        </w:rPr>
        <w:t>n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1"/>
          <w:sz w:val="14"/>
          <w:szCs w:val="14"/>
        </w:rPr>
        <w:t>ss</w:t>
      </w:r>
      <w:r>
        <w:rPr>
          <w:i/>
          <w:sz w:val="14"/>
          <w:szCs w:val="14"/>
        </w:rPr>
        <w:t>,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6"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-2"/>
          <w:sz w:val="14"/>
          <w:szCs w:val="14"/>
        </w:rPr>
        <w:t>c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-3"/>
          <w:sz w:val="14"/>
          <w:szCs w:val="14"/>
        </w:rPr>
        <w:t>t</w:t>
      </w:r>
      <w:r>
        <w:rPr>
          <w:i/>
          <w:sz w:val="14"/>
          <w:szCs w:val="14"/>
        </w:rPr>
        <w:t>y</w:t>
      </w:r>
      <w:r>
        <w:rPr>
          <w:i/>
          <w:spacing w:val="3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2"/>
          <w:sz w:val="14"/>
          <w:szCs w:val="14"/>
        </w:rPr>
        <w:t>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-2"/>
          <w:sz w:val="14"/>
          <w:szCs w:val="14"/>
        </w:rPr>
        <w:t>c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-3"/>
          <w:sz w:val="14"/>
          <w:szCs w:val="14"/>
        </w:rPr>
        <w:t>t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-2"/>
          <w:sz w:val="14"/>
          <w:szCs w:val="14"/>
        </w:rPr>
        <w:t>e</w:t>
      </w:r>
      <w:r>
        <w:rPr>
          <w:i/>
          <w:sz w:val="14"/>
          <w:szCs w:val="14"/>
        </w:rPr>
        <w:t>,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1"/>
          <w:sz w:val="14"/>
          <w:szCs w:val="14"/>
        </w:rPr>
        <w:t>U</w:t>
      </w:r>
      <w:r>
        <w:rPr>
          <w:i/>
          <w:spacing w:val="-2"/>
          <w:sz w:val="14"/>
          <w:szCs w:val="14"/>
        </w:rPr>
        <w:t>n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2"/>
          <w:sz w:val="14"/>
          <w:szCs w:val="14"/>
        </w:rPr>
        <w:t>v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7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i</w:t>
      </w:r>
      <w:r>
        <w:rPr>
          <w:i/>
          <w:spacing w:val="1"/>
          <w:sz w:val="14"/>
          <w:szCs w:val="14"/>
        </w:rPr>
        <w:t>t</w:t>
      </w:r>
      <w:r>
        <w:rPr>
          <w:i/>
          <w:sz w:val="14"/>
          <w:szCs w:val="14"/>
        </w:rPr>
        <w:t>y</w:t>
      </w:r>
      <w:r>
        <w:rPr>
          <w:i/>
          <w:spacing w:val="-1"/>
          <w:sz w:val="14"/>
          <w:szCs w:val="14"/>
        </w:rPr>
        <w:t xml:space="preserve"> </w:t>
      </w:r>
      <w:r>
        <w:rPr>
          <w:i/>
          <w:spacing w:val="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5"/>
          <w:sz w:val="14"/>
          <w:szCs w:val="14"/>
        </w:rPr>
        <w:t>M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-5"/>
          <w:sz w:val="14"/>
          <w:szCs w:val="14"/>
        </w:rPr>
        <w:t>w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-1"/>
          <w:sz w:val="14"/>
          <w:szCs w:val="14"/>
        </w:rPr>
        <w:t>m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3"/>
          <w:sz w:val="14"/>
          <w:szCs w:val="14"/>
        </w:rPr>
        <w:t>n</w:t>
      </w:r>
      <w:r>
        <w:rPr>
          <w:spacing w:val="1"/>
          <w:sz w:val="14"/>
          <w:szCs w:val="14"/>
        </w:rPr>
        <w:t>)</w:t>
      </w:r>
      <w:r>
        <w:rPr>
          <w:sz w:val="14"/>
          <w:szCs w:val="14"/>
        </w:rPr>
        <w:t>.</w:t>
      </w:r>
    </w:p>
    <w:p w14:paraId="6809E1D1" w14:textId="77777777" w:rsidR="007948BE" w:rsidRDefault="00000000">
      <w:pPr>
        <w:spacing w:before="6" w:line="160" w:lineRule="exact"/>
        <w:ind w:left="3142" w:right="1954" w:hanging="1489"/>
        <w:rPr>
          <w:sz w:val="14"/>
          <w:szCs w:val="14"/>
        </w:rPr>
      </w:pPr>
      <w:r>
        <w:pict w14:anchorId="32C7D65A">
          <v:group id="_x0000_s2050" style="position:absolute;left:0;text-align:left;margin-left:84.75pt;margin-top:135pt;width:425.25pt;height:0;z-index:-251657728;mso-position-horizontal-relative:page;mso-position-vertical-relative:page" coordorigin="1695,2700" coordsize="8505,0">
            <v:shape id="_x0000_s2051" style="position:absolute;left:1695;top:2700;width:8505;height:0" coordorigin="1695,2700" coordsize="8505,0" path="m1695,2700r8505,e" filled="f">
              <v:path arrowok="t"/>
            </v:shape>
            <w10:wrap anchorx="page" anchory="page"/>
          </v:group>
        </w:pict>
      </w:r>
      <w:r>
        <w:rPr>
          <w:spacing w:val="-3"/>
          <w:sz w:val="14"/>
          <w:szCs w:val="14"/>
        </w:rPr>
        <w:t>Jl</w:t>
      </w:r>
      <w:r>
        <w:rPr>
          <w:sz w:val="14"/>
          <w:szCs w:val="14"/>
        </w:rPr>
        <w:t>.</w:t>
      </w:r>
      <w:r>
        <w:rPr>
          <w:spacing w:val="2"/>
          <w:sz w:val="14"/>
          <w:szCs w:val="14"/>
        </w:rPr>
        <w:t xml:space="preserve"> Pa</w:t>
      </w:r>
      <w:r>
        <w:rPr>
          <w:spacing w:val="1"/>
          <w:sz w:val="14"/>
          <w:szCs w:val="14"/>
        </w:rPr>
        <w:t>s</w:t>
      </w:r>
      <w:r>
        <w:rPr>
          <w:spacing w:val="-3"/>
          <w:sz w:val="14"/>
          <w:szCs w:val="14"/>
        </w:rPr>
        <w:t>i</w:t>
      </w:r>
      <w:r>
        <w:rPr>
          <w:sz w:val="14"/>
          <w:szCs w:val="14"/>
        </w:rPr>
        <w:t>r</w:t>
      </w:r>
      <w:r>
        <w:rPr>
          <w:spacing w:val="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B</w:t>
      </w:r>
      <w:r>
        <w:rPr>
          <w:spacing w:val="2"/>
          <w:sz w:val="14"/>
          <w:szCs w:val="14"/>
        </w:rPr>
        <w:t>a</w:t>
      </w:r>
      <w:r>
        <w:rPr>
          <w:spacing w:val="-3"/>
          <w:sz w:val="14"/>
          <w:szCs w:val="14"/>
        </w:rPr>
        <w:t>l</w:t>
      </w:r>
      <w:r>
        <w:rPr>
          <w:spacing w:val="-2"/>
          <w:sz w:val="14"/>
          <w:szCs w:val="14"/>
        </w:rPr>
        <w:t>e</w:t>
      </w:r>
      <w:r>
        <w:rPr>
          <w:spacing w:val="2"/>
          <w:sz w:val="14"/>
          <w:szCs w:val="14"/>
        </w:rPr>
        <w:t>n</w:t>
      </w:r>
      <w:r>
        <w:rPr>
          <w:spacing w:val="-2"/>
          <w:sz w:val="14"/>
          <w:szCs w:val="14"/>
        </w:rPr>
        <w:t>g</w:t>
      </w:r>
      <w:r>
        <w:rPr>
          <w:spacing w:val="2"/>
          <w:sz w:val="14"/>
          <w:szCs w:val="14"/>
        </w:rPr>
        <w:t>k</w:t>
      </w:r>
      <w:r>
        <w:rPr>
          <w:spacing w:val="-2"/>
          <w:sz w:val="14"/>
          <w:szCs w:val="14"/>
        </w:rPr>
        <w:t>o</w:t>
      </w:r>
      <w:r>
        <w:rPr>
          <w:spacing w:val="2"/>
          <w:sz w:val="14"/>
          <w:szCs w:val="14"/>
        </w:rPr>
        <w:t>n</w:t>
      </w:r>
      <w:r>
        <w:rPr>
          <w:spacing w:val="-2"/>
          <w:sz w:val="14"/>
          <w:szCs w:val="14"/>
        </w:rPr>
        <w:t>g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K</w:t>
      </w:r>
      <w:r>
        <w:rPr>
          <w:spacing w:val="5"/>
          <w:sz w:val="14"/>
          <w:szCs w:val="14"/>
        </w:rPr>
        <w:t>a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pu</w:t>
      </w:r>
      <w:r>
        <w:rPr>
          <w:sz w:val="14"/>
          <w:szCs w:val="14"/>
        </w:rPr>
        <w:t>s</w:t>
      </w:r>
      <w:r>
        <w:rPr>
          <w:spacing w:val="-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G</w:t>
      </w:r>
      <w:r>
        <w:rPr>
          <w:spacing w:val="2"/>
          <w:sz w:val="14"/>
          <w:szCs w:val="14"/>
        </w:rPr>
        <w:t>u</w:t>
      </w:r>
      <w:r>
        <w:rPr>
          <w:spacing w:val="-2"/>
          <w:sz w:val="14"/>
          <w:szCs w:val="14"/>
        </w:rPr>
        <w:t>n</w:t>
      </w:r>
      <w:r>
        <w:rPr>
          <w:spacing w:val="2"/>
          <w:sz w:val="14"/>
          <w:szCs w:val="14"/>
        </w:rPr>
        <w:t>un</w:t>
      </w:r>
      <w:r>
        <w:rPr>
          <w:sz w:val="14"/>
          <w:szCs w:val="14"/>
        </w:rPr>
        <w:t>g</w:t>
      </w:r>
      <w:r>
        <w:rPr>
          <w:spacing w:val="-1"/>
          <w:sz w:val="14"/>
          <w:szCs w:val="14"/>
        </w:rPr>
        <w:t xml:space="preserve"> K</w:t>
      </w:r>
      <w:r>
        <w:rPr>
          <w:spacing w:val="-2"/>
          <w:sz w:val="14"/>
          <w:szCs w:val="14"/>
        </w:rPr>
        <w:t>e</w:t>
      </w:r>
      <w:r>
        <w:rPr>
          <w:spacing w:val="-3"/>
          <w:sz w:val="14"/>
          <w:szCs w:val="14"/>
        </w:rPr>
        <w:t>l</w:t>
      </w:r>
      <w:r>
        <w:rPr>
          <w:spacing w:val="2"/>
          <w:sz w:val="14"/>
          <w:szCs w:val="14"/>
        </w:rPr>
        <w:t>ua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S</w:t>
      </w:r>
      <w:r>
        <w:rPr>
          <w:spacing w:val="2"/>
          <w:sz w:val="14"/>
          <w:szCs w:val="14"/>
        </w:rPr>
        <w:t>a</w:t>
      </w:r>
      <w:r>
        <w:rPr>
          <w:spacing w:val="-1"/>
          <w:sz w:val="14"/>
          <w:szCs w:val="14"/>
        </w:rPr>
        <w:t>m</w:t>
      </w:r>
      <w:r>
        <w:rPr>
          <w:spacing w:val="-2"/>
          <w:sz w:val="14"/>
          <w:szCs w:val="14"/>
        </w:rPr>
        <w:t>a</w:t>
      </w:r>
      <w:r>
        <w:rPr>
          <w:spacing w:val="1"/>
          <w:sz w:val="14"/>
          <w:szCs w:val="14"/>
        </w:rPr>
        <w:t>r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nd</w:t>
      </w:r>
      <w:r>
        <w:rPr>
          <w:spacing w:val="1"/>
          <w:sz w:val="14"/>
          <w:szCs w:val="14"/>
        </w:rPr>
        <w:t>a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K</w:t>
      </w:r>
      <w:r>
        <w:rPr>
          <w:spacing w:val="2"/>
          <w:sz w:val="14"/>
          <w:szCs w:val="14"/>
        </w:rPr>
        <w:t>a</w:t>
      </w:r>
      <w:r>
        <w:rPr>
          <w:spacing w:val="-3"/>
          <w:sz w:val="14"/>
          <w:szCs w:val="14"/>
        </w:rPr>
        <w:t>li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an</w:t>
      </w:r>
      <w:r>
        <w:rPr>
          <w:spacing w:val="1"/>
          <w:sz w:val="14"/>
          <w:szCs w:val="14"/>
        </w:rPr>
        <w:t>t</w:t>
      </w:r>
      <w:r>
        <w:rPr>
          <w:spacing w:val="-2"/>
          <w:sz w:val="14"/>
          <w:szCs w:val="14"/>
        </w:rPr>
        <w:t>a</w:t>
      </w:r>
      <w:r>
        <w:rPr>
          <w:sz w:val="14"/>
          <w:szCs w:val="14"/>
        </w:rPr>
        <w:t xml:space="preserve">n </w:t>
      </w:r>
      <w:r>
        <w:rPr>
          <w:spacing w:val="-2"/>
          <w:sz w:val="14"/>
          <w:szCs w:val="14"/>
        </w:rPr>
        <w:t>T</w:t>
      </w:r>
      <w:r>
        <w:rPr>
          <w:spacing w:val="-3"/>
          <w:sz w:val="14"/>
          <w:szCs w:val="14"/>
        </w:rPr>
        <w:t>i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u</w:t>
      </w:r>
      <w:r>
        <w:rPr>
          <w:sz w:val="14"/>
          <w:szCs w:val="14"/>
        </w:rPr>
        <w:t>r</w:t>
      </w:r>
      <w:r>
        <w:rPr>
          <w:spacing w:val="2"/>
          <w:sz w:val="14"/>
          <w:szCs w:val="14"/>
        </w:rPr>
        <w:t xml:space="preserve"> (</w:t>
      </w:r>
      <w:r>
        <w:rPr>
          <w:i/>
          <w:spacing w:val="-1"/>
          <w:sz w:val="14"/>
          <w:szCs w:val="14"/>
        </w:rPr>
        <w:t>E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s</w:t>
      </w:r>
      <w:r>
        <w:rPr>
          <w:i/>
          <w:sz w:val="14"/>
          <w:szCs w:val="14"/>
        </w:rPr>
        <w:t>t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5"/>
          <w:sz w:val="14"/>
          <w:szCs w:val="14"/>
        </w:rPr>
        <w:t>K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li</w:t>
      </w:r>
      <w:r>
        <w:rPr>
          <w:i/>
          <w:spacing w:val="-1"/>
          <w:sz w:val="14"/>
          <w:szCs w:val="14"/>
        </w:rPr>
        <w:t>m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2"/>
          <w:sz w:val="14"/>
          <w:szCs w:val="14"/>
        </w:rPr>
        <w:t>n</w:t>
      </w:r>
      <w:r>
        <w:rPr>
          <w:i/>
          <w:spacing w:val="1"/>
          <w:sz w:val="14"/>
          <w:szCs w:val="14"/>
        </w:rPr>
        <w:t>t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3"/>
          <w:sz w:val="14"/>
          <w:szCs w:val="14"/>
        </w:rPr>
        <w:t>n</w:t>
      </w:r>
      <w:r>
        <w:rPr>
          <w:spacing w:val="1"/>
          <w:sz w:val="14"/>
          <w:szCs w:val="14"/>
        </w:rPr>
        <w:t>)</w:t>
      </w:r>
      <w:r>
        <w:rPr>
          <w:sz w:val="14"/>
          <w:szCs w:val="14"/>
        </w:rPr>
        <w:t xml:space="preserve">, 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nd</w:t>
      </w:r>
      <w:r>
        <w:rPr>
          <w:spacing w:val="-2"/>
          <w:sz w:val="14"/>
          <w:szCs w:val="14"/>
        </w:rPr>
        <w:t>o</w:t>
      </w:r>
      <w:r>
        <w:rPr>
          <w:spacing w:val="2"/>
          <w:sz w:val="14"/>
          <w:szCs w:val="14"/>
        </w:rPr>
        <w:t>n</w:t>
      </w:r>
      <w:r>
        <w:rPr>
          <w:spacing w:val="-2"/>
          <w:sz w:val="14"/>
          <w:szCs w:val="14"/>
        </w:rPr>
        <w:t>e</w:t>
      </w:r>
      <w:r>
        <w:rPr>
          <w:spacing w:val="1"/>
          <w:sz w:val="14"/>
          <w:szCs w:val="14"/>
        </w:rPr>
        <w:t>s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.</w:t>
      </w:r>
      <w:r>
        <w:rPr>
          <w:spacing w:val="3"/>
          <w:sz w:val="14"/>
          <w:szCs w:val="14"/>
        </w:rPr>
        <w:t xml:space="preserve"> </w:t>
      </w:r>
      <w:r>
        <w:rPr>
          <w:spacing w:val="2"/>
          <w:sz w:val="14"/>
          <w:szCs w:val="14"/>
        </w:rPr>
        <w:t>7</w:t>
      </w:r>
      <w:r>
        <w:rPr>
          <w:spacing w:val="-2"/>
          <w:sz w:val="14"/>
          <w:szCs w:val="14"/>
        </w:rPr>
        <w:t>5</w:t>
      </w:r>
      <w:r>
        <w:rPr>
          <w:spacing w:val="2"/>
          <w:sz w:val="14"/>
          <w:szCs w:val="14"/>
        </w:rPr>
        <w:t>1</w:t>
      </w:r>
      <w:r>
        <w:rPr>
          <w:spacing w:val="-2"/>
          <w:sz w:val="14"/>
          <w:szCs w:val="14"/>
        </w:rPr>
        <w:t>2</w:t>
      </w:r>
      <w:r>
        <w:rPr>
          <w:spacing w:val="3"/>
          <w:sz w:val="14"/>
          <w:szCs w:val="14"/>
        </w:rPr>
        <w:t>3</w:t>
      </w:r>
      <w:r>
        <w:rPr>
          <w:sz w:val="14"/>
          <w:szCs w:val="14"/>
        </w:rPr>
        <w:t>.</w:t>
      </w:r>
      <w:r>
        <w:rPr>
          <w:spacing w:val="2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Te</w:t>
      </w:r>
      <w:r>
        <w:rPr>
          <w:spacing w:val="-3"/>
          <w:sz w:val="14"/>
          <w:szCs w:val="14"/>
        </w:rPr>
        <w:t>l</w:t>
      </w:r>
      <w:r>
        <w:rPr>
          <w:spacing w:val="2"/>
          <w:sz w:val="14"/>
          <w:szCs w:val="14"/>
        </w:rPr>
        <w:t>p</w:t>
      </w:r>
      <w:r>
        <w:rPr>
          <w:sz w:val="14"/>
          <w:szCs w:val="14"/>
        </w:rPr>
        <w:t>:</w:t>
      </w:r>
      <w:r>
        <w:rPr>
          <w:spacing w:val="-2"/>
          <w:sz w:val="14"/>
          <w:szCs w:val="14"/>
        </w:rPr>
        <w:t xml:space="preserve"> </w:t>
      </w:r>
      <w:r>
        <w:rPr>
          <w:spacing w:val="1"/>
          <w:sz w:val="14"/>
          <w:szCs w:val="14"/>
        </w:rPr>
        <w:t>+</w:t>
      </w:r>
      <w:r>
        <w:rPr>
          <w:spacing w:val="2"/>
          <w:sz w:val="14"/>
          <w:szCs w:val="14"/>
        </w:rPr>
        <w:t>6</w:t>
      </w:r>
      <w:r>
        <w:rPr>
          <w:spacing w:val="3"/>
          <w:sz w:val="14"/>
          <w:szCs w:val="14"/>
        </w:rPr>
        <w:t>2</w:t>
      </w:r>
      <w:r>
        <w:rPr>
          <w:spacing w:val="-3"/>
          <w:sz w:val="14"/>
          <w:szCs w:val="14"/>
        </w:rPr>
        <w:t>-</w:t>
      </w:r>
      <w:r>
        <w:rPr>
          <w:spacing w:val="2"/>
          <w:sz w:val="14"/>
          <w:szCs w:val="14"/>
        </w:rPr>
        <w:t>5</w:t>
      </w:r>
      <w:r>
        <w:rPr>
          <w:spacing w:val="-2"/>
          <w:sz w:val="14"/>
          <w:szCs w:val="14"/>
        </w:rPr>
        <w:t>4</w:t>
      </w:r>
      <w:r>
        <w:rPr>
          <w:spacing w:val="2"/>
          <w:sz w:val="14"/>
          <w:szCs w:val="14"/>
        </w:rPr>
        <w:t>1</w:t>
      </w:r>
      <w:r>
        <w:rPr>
          <w:spacing w:val="-3"/>
          <w:sz w:val="14"/>
          <w:szCs w:val="14"/>
        </w:rPr>
        <w:t>-</w:t>
      </w:r>
      <w:r>
        <w:rPr>
          <w:spacing w:val="2"/>
          <w:sz w:val="14"/>
          <w:szCs w:val="14"/>
        </w:rPr>
        <w:t>2</w:t>
      </w:r>
      <w:r>
        <w:rPr>
          <w:spacing w:val="-2"/>
          <w:sz w:val="14"/>
          <w:szCs w:val="14"/>
        </w:rPr>
        <w:t>0</w:t>
      </w:r>
      <w:r>
        <w:rPr>
          <w:spacing w:val="2"/>
          <w:sz w:val="14"/>
          <w:szCs w:val="14"/>
        </w:rPr>
        <w:t>8</w:t>
      </w:r>
      <w:r>
        <w:rPr>
          <w:spacing w:val="-2"/>
          <w:sz w:val="14"/>
          <w:szCs w:val="14"/>
        </w:rPr>
        <w:t>3</w:t>
      </w:r>
      <w:r>
        <w:rPr>
          <w:spacing w:val="2"/>
          <w:sz w:val="14"/>
          <w:szCs w:val="14"/>
        </w:rPr>
        <w:t>3</w:t>
      </w:r>
      <w:r>
        <w:rPr>
          <w:spacing w:val="-2"/>
          <w:sz w:val="14"/>
          <w:szCs w:val="14"/>
        </w:rPr>
        <w:t>3</w:t>
      </w:r>
      <w:r>
        <w:rPr>
          <w:spacing w:val="2"/>
          <w:sz w:val="14"/>
          <w:szCs w:val="14"/>
        </w:rPr>
        <w:t>7</w:t>
      </w:r>
      <w:r>
        <w:rPr>
          <w:sz w:val="14"/>
          <w:szCs w:val="14"/>
        </w:rPr>
        <w:t>.</w:t>
      </w:r>
    </w:p>
    <w:p w14:paraId="5E290589" w14:textId="77777777" w:rsidR="007948BE" w:rsidRDefault="00000000">
      <w:pPr>
        <w:spacing w:line="140" w:lineRule="exact"/>
        <w:ind w:left="1863" w:right="2236"/>
        <w:jc w:val="center"/>
        <w:rPr>
          <w:sz w:val="14"/>
          <w:szCs w:val="14"/>
        </w:rPr>
      </w:pPr>
      <w:r>
        <w:rPr>
          <w:spacing w:val="-1"/>
          <w:sz w:val="14"/>
          <w:szCs w:val="14"/>
        </w:rPr>
        <w:t>H</w:t>
      </w:r>
      <w:hyperlink r:id="rId9">
        <w:r>
          <w:rPr>
            <w:spacing w:val="1"/>
            <w:sz w:val="14"/>
            <w:szCs w:val="14"/>
          </w:rPr>
          <w:t>tt</w:t>
        </w:r>
        <w:r>
          <w:rPr>
            <w:spacing w:val="2"/>
            <w:sz w:val="14"/>
            <w:szCs w:val="14"/>
          </w:rPr>
          <w:t>p</w:t>
        </w:r>
        <w:r>
          <w:rPr>
            <w:spacing w:val="-3"/>
            <w:sz w:val="14"/>
            <w:szCs w:val="14"/>
          </w:rPr>
          <w:t>:/</w:t>
        </w:r>
        <w:r>
          <w:rPr>
            <w:spacing w:val="1"/>
            <w:sz w:val="14"/>
            <w:szCs w:val="14"/>
          </w:rPr>
          <w:t>/</w:t>
        </w:r>
        <w:r>
          <w:rPr>
            <w:spacing w:val="2"/>
            <w:sz w:val="14"/>
            <w:szCs w:val="14"/>
          </w:rPr>
          <w:t>e</w:t>
        </w:r>
        <w:r>
          <w:rPr>
            <w:spacing w:val="-3"/>
            <w:sz w:val="14"/>
            <w:szCs w:val="14"/>
          </w:rPr>
          <w:t>-</w:t>
        </w:r>
        <w:r>
          <w:rPr>
            <w:spacing w:val="1"/>
            <w:sz w:val="14"/>
            <w:szCs w:val="14"/>
          </w:rPr>
          <w:t>j</w:t>
        </w:r>
        <w:r>
          <w:rPr>
            <w:spacing w:val="-2"/>
            <w:sz w:val="14"/>
            <w:szCs w:val="14"/>
          </w:rPr>
          <w:t>o</w:t>
        </w:r>
        <w:r>
          <w:rPr>
            <w:spacing w:val="2"/>
            <w:sz w:val="14"/>
            <w:szCs w:val="14"/>
          </w:rPr>
          <w:t>u</w:t>
        </w:r>
        <w:r>
          <w:rPr>
            <w:spacing w:val="1"/>
            <w:sz w:val="14"/>
            <w:szCs w:val="14"/>
          </w:rPr>
          <w:t>r</w:t>
        </w:r>
        <w:r>
          <w:rPr>
            <w:spacing w:val="2"/>
            <w:sz w:val="14"/>
            <w:szCs w:val="14"/>
          </w:rPr>
          <w:t>na</w:t>
        </w:r>
        <w:r>
          <w:rPr>
            <w:spacing w:val="-3"/>
            <w:sz w:val="14"/>
            <w:szCs w:val="14"/>
          </w:rPr>
          <w:t>l</w:t>
        </w:r>
        <w:r>
          <w:rPr>
            <w:spacing w:val="1"/>
            <w:sz w:val="14"/>
            <w:szCs w:val="14"/>
          </w:rPr>
          <w:t>s.</w:t>
        </w:r>
        <w:r>
          <w:rPr>
            <w:spacing w:val="-2"/>
            <w:sz w:val="14"/>
            <w:szCs w:val="14"/>
          </w:rPr>
          <w:t>u</w:t>
        </w:r>
        <w:r>
          <w:rPr>
            <w:spacing w:val="2"/>
            <w:sz w:val="14"/>
            <w:szCs w:val="14"/>
          </w:rPr>
          <w:t>n</w:t>
        </w:r>
        <w:r>
          <w:rPr>
            <w:spacing w:val="-1"/>
            <w:sz w:val="14"/>
            <w:szCs w:val="14"/>
          </w:rPr>
          <w:t>m</w:t>
        </w:r>
        <w:r>
          <w:rPr>
            <w:spacing w:val="2"/>
            <w:sz w:val="14"/>
            <w:szCs w:val="14"/>
          </w:rPr>
          <w:t>u</w:t>
        </w:r>
        <w:r>
          <w:rPr>
            <w:spacing w:val="-3"/>
            <w:sz w:val="14"/>
            <w:szCs w:val="14"/>
          </w:rPr>
          <w:t>l</w:t>
        </w:r>
        <w:r>
          <w:rPr>
            <w:spacing w:val="1"/>
            <w:sz w:val="14"/>
            <w:szCs w:val="14"/>
          </w:rPr>
          <w:t>.</w:t>
        </w:r>
        <w:r>
          <w:rPr>
            <w:spacing w:val="2"/>
            <w:sz w:val="14"/>
            <w:szCs w:val="14"/>
          </w:rPr>
          <w:t>a</w:t>
        </w:r>
        <w:r>
          <w:rPr>
            <w:spacing w:val="-2"/>
            <w:sz w:val="14"/>
            <w:szCs w:val="14"/>
          </w:rPr>
          <w:t>c</w:t>
        </w:r>
        <w:r>
          <w:rPr>
            <w:spacing w:val="1"/>
            <w:sz w:val="14"/>
            <w:szCs w:val="14"/>
          </w:rPr>
          <w:t>.</w:t>
        </w:r>
        <w:r>
          <w:rPr>
            <w:spacing w:val="-3"/>
            <w:sz w:val="14"/>
            <w:szCs w:val="14"/>
          </w:rPr>
          <w:t>i</w:t>
        </w:r>
        <w:r>
          <w:rPr>
            <w:spacing w:val="2"/>
            <w:sz w:val="14"/>
            <w:szCs w:val="14"/>
          </w:rPr>
          <w:t>d</w:t>
        </w:r>
        <w:r>
          <w:rPr>
            <w:spacing w:val="-3"/>
            <w:sz w:val="14"/>
            <w:szCs w:val="14"/>
          </w:rPr>
          <w:t>/i</w:t>
        </w:r>
        <w:r>
          <w:rPr>
            <w:spacing w:val="2"/>
            <w:sz w:val="14"/>
            <w:szCs w:val="14"/>
          </w:rPr>
          <w:t>nd</w:t>
        </w:r>
        <w:r>
          <w:rPr>
            <w:spacing w:val="-2"/>
            <w:sz w:val="14"/>
            <w:szCs w:val="14"/>
          </w:rPr>
          <w:t>ex</w:t>
        </w:r>
        <w:r>
          <w:rPr>
            <w:spacing w:val="1"/>
            <w:sz w:val="14"/>
            <w:szCs w:val="14"/>
          </w:rPr>
          <w:t>.</w:t>
        </w:r>
        <w:r>
          <w:rPr>
            <w:spacing w:val="2"/>
            <w:sz w:val="14"/>
            <w:szCs w:val="14"/>
          </w:rPr>
          <w:t>php</w:t>
        </w:r>
        <w:r>
          <w:rPr>
            <w:spacing w:val="-3"/>
            <w:sz w:val="14"/>
            <w:szCs w:val="14"/>
          </w:rPr>
          <w:t>/</w:t>
        </w:r>
        <w:r>
          <w:rPr>
            <w:spacing w:val="-5"/>
            <w:sz w:val="14"/>
            <w:szCs w:val="14"/>
          </w:rPr>
          <w:t>A</w:t>
        </w:r>
        <w:r>
          <w:rPr>
            <w:spacing w:val="-1"/>
            <w:sz w:val="14"/>
            <w:szCs w:val="14"/>
          </w:rPr>
          <w:t>K</w:t>
        </w:r>
        <w:r>
          <w:rPr>
            <w:spacing w:val="6"/>
            <w:sz w:val="14"/>
            <w:szCs w:val="14"/>
          </w:rPr>
          <w:t>P</w:t>
        </w:r>
        <w:r>
          <w:rPr>
            <w:spacing w:val="1"/>
            <w:sz w:val="14"/>
            <w:szCs w:val="14"/>
          </w:rPr>
          <w:t>/</w:t>
        </w:r>
        <w:r>
          <w:rPr>
            <w:sz w:val="14"/>
            <w:szCs w:val="14"/>
          </w:rPr>
          <w:t>.</w:t>
        </w:r>
        <w:r>
          <w:rPr>
            <w:spacing w:val="2"/>
            <w:sz w:val="14"/>
            <w:szCs w:val="14"/>
          </w:rPr>
          <w:t xml:space="preserve"> </w:t>
        </w:r>
      </w:hyperlink>
      <w:hyperlink>
        <w:r>
          <w:rPr>
            <w:spacing w:val="-2"/>
            <w:sz w:val="14"/>
            <w:szCs w:val="14"/>
          </w:rPr>
          <w:t>E</w:t>
        </w:r>
        <w:r>
          <w:rPr>
            <w:spacing w:val="-3"/>
            <w:sz w:val="14"/>
            <w:szCs w:val="14"/>
          </w:rPr>
          <w:t>-</w:t>
        </w:r>
        <w:r>
          <w:rPr>
            <w:spacing w:val="-1"/>
            <w:sz w:val="14"/>
            <w:szCs w:val="14"/>
          </w:rPr>
          <w:t>m</w:t>
        </w:r>
        <w:r>
          <w:rPr>
            <w:spacing w:val="6"/>
            <w:sz w:val="14"/>
            <w:szCs w:val="14"/>
          </w:rPr>
          <w:t>a</w:t>
        </w:r>
        <w:r>
          <w:rPr>
            <w:spacing w:val="-3"/>
            <w:sz w:val="14"/>
            <w:szCs w:val="14"/>
          </w:rPr>
          <w:t>i</w:t>
        </w:r>
        <w:r>
          <w:rPr>
            <w:spacing w:val="1"/>
            <w:sz w:val="14"/>
            <w:szCs w:val="14"/>
          </w:rPr>
          <w:t>l</w:t>
        </w:r>
        <w:r>
          <w:rPr>
            <w:sz w:val="14"/>
            <w:szCs w:val="14"/>
          </w:rPr>
          <w:t>:</w:t>
        </w:r>
        <w:r>
          <w:rPr>
            <w:spacing w:val="-2"/>
            <w:sz w:val="14"/>
            <w:szCs w:val="14"/>
          </w:rPr>
          <w:t xml:space="preserve"> </w:t>
        </w:r>
      </w:hyperlink>
      <w:hyperlink r:id="rId10">
        <w:r>
          <w:rPr>
            <w:spacing w:val="-3"/>
            <w:sz w:val="14"/>
            <w:szCs w:val="14"/>
          </w:rPr>
          <w:t>j</w:t>
        </w:r>
        <w:r>
          <w:rPr>
            <w:spacing w:val="2"/>
            <w:sz w:val="14"/>
            <w:szCs w:val="14"/>
          </w:rPr>
          <w:t>u</w:t>
        </w:r>
        <w:r>
          <w:rPr>
            <w:spacing w:val="1"/>
            <w:sz w:val="14"/>
            <w:szCs w:val="14"/>
          </w:rPr>
          <w:t>r</w:t>
        </w:r>
        <w:r>
          <w:rPr>
            <w:spacing w:val="2"/>
            <w:sz w:val="14"/>
            <w:szCs w:val="14"/>
          </w:rPr>
          <w:t>na</w:t>
        </w:r>
        <w:r>
          <w:rPr>
            <w:spacing w:val="-3"/>
            <w:sz w:val="14"/>
            <w:szCs w:val="14"/>
          </w:rPr>
          <w:t>l</w:t>
        </w:r>
        <w:r>
          <w:rPr>
            <w:spacing w:val="2"/>
            <w:sz w:val="14"/>
            <w:szCs w:val="14"/>
          </w:rPr>
          <w:t>_a</w:t>
        </w:r>
        <w:r>
          <w:rPr>
            <w:spacing w:val="-2"/>
            <w:sz w:val="14"/>
            <w:szCs w:val="14"/>
          </w:rPr>
          <w:t>k</w:t>
        </w:r>
        <w:r>
          <w:rPr>
            <w:spacing w:val="2"/>
            <w:sz w:val="14"/>
            <w:szCs w:val="14"/>
          </w:rPr>
          <w:t>p</w:t>
        </w:r>
        <w:r>
          <w:rPr>
            <w:spacing w:val="-1"/>
            <w:sz w:val="14"/>
            <w:szCs w:val="14"/>
          </w:rPr>
          <w:t>@</w:t>
        </w:r>
        <w:r>
          <w:rPr>
            <w:spacing w:val="-3"/>
            <w:sz w:val="14"/>
            <w:szCs w:val="14"/>
          </w:rPr>
          <w:t>f</w:t>
        </w:r>
        <w:r>
          <w:rPr>
            <w:spacing w:val="2"/>
            <w:sz w:val="14"/>
            <w:szCs w:val="14"/>
          </w:rPr>
          <w:t>ap</w:t>
        </w:r>
        <w:r>
          <w:rPr>
            <w:spacing w:val="-2"/>
            <w:sz w:val="14"/>
            <w:szCs w:val="14"/>
          </w:rPr>
          <w:t>e</w:t>
        </w:r>
        <w:r>
          <w:rPr>
            <w:spacing w:val="1"/>
            <w:sz w:val="14"/>
            <w:szCs w:val="14"/>
          </w:rPr>
          <w:t>rt</w:t>
        </w:r>
        <w:r>
          <w:rPr>
            <w:spacing w:val="2"/>
            <w:sz w:val="14"/>
            <w:szCs w:val="14"/>
          </w:rPr>
          <w:t>a</w:t>
        </w:r>
        <w:r>
          <w:rPr>
            <w:spacing w:val="-3"/>
            <w:sz w:val="14"/>
            <w:szCs w:val="14"/>
          </w:rPr>
          <w:t>.</w:t>
        </w:r>
        <w:r>
          <w:rPr>
            <w:spacing w:val="2"/>
            <w:sz w:val="14"/>
            <w:szCs w:val="14"/>
          </w:rPr>
          <w:t>un</w:t>
        </w:r>
        <w:r>
          <w:rPr>
            <w:spacing w:val="-5"/>
            <w:sz w:val="14"/>
            <w:szCs w:val="14"/>
          </w:rPr>
          <w:t>m</w:t>
        </w:r>
        <w:r>
          <w:rPr>
            <w:spacing w:val="2"/>
            <w:sz w:val="14"/>
            <w:szCs w:val="14"/>
          </w:rPr>
          <w:t>u</w:t>
        </w:r>
        <w:r>
          <w:rPr>
            <w:spacing w:val="-3"/>
            <w:sz w:val="14"/>
            <w:szCs w:val="14"/>
          </w:rPr>
          <w:t>l</w:t>
        </w:r>
        <w:r>
          <w:rPr>
            <w:spacing w:val="1"/>
            <w:sz w:val="14"/>
            <w:szCs w:val="14"/>
          </w:rPr>
          <w:t>.</w:t>
        </w:r>
        <w:r>
          <w:rPr>
            <w:spacing w:val="2"/>
            <w:sz w:val="14"/>
            <w:szCs w:val="14"/>
          </w:rPr>
          <w:t>a</w:t>
        </w:r>
        <w:r>
          <w:rPr>
            <w:spacing w:val="-2"/>
            <w:sz w:val="14"/>
            <w:szCs w:val="14"/>
          </w:rPr>
          <w:t>c</w:t>
        </w:r>
        <w:r>
          <w:rPr>
            <w:spacing w:val="1"/>
            <w:sz w:val="14"/>
            <w:szCs w:val="14"/>
          </w:rPr>
          <w:t>.</w:t>
        </w:r>
        <w:r>
          <w:rPr>
            <w:spacing w:val="-3"/>
            <w:sz w:val="14"/>
            <w:szCs w:val="14"/>
          </w:rPr>
          <w:t>i</w:t>
        </w:r>
      </w:hyperlink>
      <w:hyperlink>
        <w:r>
          <w:rPr>
            <w:sz w:val="14"/>
            <w:szCs w:val="14"/>
          </w:rPr>
          <w:t>d</w:t>
        </w:r>
      </w:hyperlink>
    </w:p>
    <w:p w14:paraId="66C64736" w14:textId="77777777" w:rsidR="007948BE" w:rsidRDefault="007948BE">
      <w:pPr>
        <w:spacing w:line="200" w:lineRule="exact"/>
      </w:pPr>
    </w:p>
    <w:p w14:paraId="5FA6D8C7" w14:textId="77777777" w:rsidR="007948BE" w:rsidRDefault="007948BE">
      <w:pPr>
        <w:spacing w:line="200" w:lineRule="exact"/>
      </w:pPr>
    </w:p>
    <w:p w14:paraId="1ED7354B" w14:textId="77777777" w:rsidR="007948BE" w:rsidRDefault="007948BE">
      <w:pPr>
        <w:spacing w:before="16" w:line="280" w:lineRule="exact"/>
        <w:rPr>
          <w:sz w:val="28"/>
          <w:szCs w:val="28"/>
        </w:rPr>
      </w:pPr>
    </w:p>
    <w:p w14:paraId="41244068" w14:textId="77777777" w:rsidR="007948BE" w:rsidRDefault="00000000">
      <w:pPr>
        <w:spacing w:before="29"/>
        <w:ind w:left="1081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FO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RNYA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RI</w:t>
      </w:r>
      <w:r>
        <w:rPr>
          <w:b/>
          <w:sz w:val="24"/>
          <w:szCs w:val="24"/>
        </w:rPr>
        <w:t>P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i/>
          <w:sz w:val="24"/>
          <w:szCs w:val="24"/>
        </w:rPr>
        <w:t>C</w:t>
      </w:r>
      <w:r>
        <w:rPr>
          <w:b/>
          <w:i/>
          <w:spacing w:val="2"/>
          <w:sz w:val="24"/>
          <w:szCs w:val="24"/>
        </w:rPr>
        <w:t>O</w:t>
      </w:r>
      <w:r>
        <w:rPr>
          <w:b/>
          <w:i/>
          <w:spacing w:val="-4"/>
          <w:sz w:val="24"/>
          <w:szCs w:val="24"/>
        </w:rPr>
        <w:t>V</w:t>
      </w:r>
      <w:r>
        <w:rPr>
          <w:b/>
          <w:i/>
          <w:sz w:val="24"/>
          <w:szCs w:val="24"/>
        </w:rPr>
        <w:t xml:space="preserve">ER 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TT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)</w:t>
      </w:r>
    </w:p>
    <w:p w14:paraId="26C7BE88" w14:textId="77777777" w:rsidR="007948BE" w:rsidRDefault="007948BE">
      <w:pPr>
        <w:spacing w:line="200" w:lineRule="exact"/>
      </w:pPr>
    </w:p>
    <w:p w14:paraId="57E53EB2" w14:textId="77777777" w:rsidR="007948BE" w:rsidRDefault="007948BE">
      <w:pPr>
        <w:spacing w:line="200" w:lineRule="exact"/>
      </w:pPr>
    </w:p>
    <w:p w14:paraId="10A323F5" w14:textId="77777777" w:rsidR="007948BE" w:rsidRDefault="007948BE">
      <w:pPr>
        <w:spacing w:before="16" w:line="260" w:lineRule="exact"/>
        <w:rPr>
          <w:sz w:val="26"/>
          <w:szCs w:val="26"/>
        </w:rPr>
      </w:pPr>
    </w:p>
    <w:p w14:paraId="5DA73A0E" w14:textId="77777777" w:rsidR="007948BE" w:rsidRDefault="00000000">
      <w:pPr>
        <w:ind w:left="141" w:right="4873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nda</w:t>
      </w:r>
      <w:r>
        <w:rPr>
          <w:spacing w:val="1"/>
          <w:sz w:val="24"/>
          <w:szCs w:val="24"/>
        </w:rPr>
        <w:t xml:space="preserve"> 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</w:t>
      </w:r>
    </w:p>
    <w:p w14:paraId="736B12EF" w14:textId="77777777" w:rsidR="007948BE" w:rsidRDefault="007948BE">
      <w:pPr>
        <w:spacing w:before="4" w:line="240" w:lineRule="exact"/>
        <w:rPr>
          <w:sz w:val="24"/>
          <w:szCs w:val="24"/>
        </w:rPr>
      </w:pPr>
    </w:p>
    <w:p w14:paraId="2A0470AF" w14:textId="1C58C85F" w:rsidR="005723FF" w:rsidRDefault="00000000">
      <w:pPr>
        <w:spacing w:line="359" w:lineRule="auto"/>
        <w:ind w:left="141" w:right="10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a                     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:    </w:t>
      </w:r>
      <w:r w:rsidR="005723FF">
        <w:rPr>
          <w:sz w:val="24"/>
          <w:szCs w:val="24"/>
        </w:rPr>
        <w:t>Sarinah, S.Pi</w:t>
      </w:r>
      <w:r>
        <w:rPr>
          <w:sz w:val="24"/>
          <w:szCs w:val="24"/>
        </w:rPr>
        <w:t xml:space="preserve"> </w:t>
      </w:r>
    </w:p>
    <w:p w14:paraId="05AB7FEE" w14:textId="0D7164D7" w:rsidR="005723FF" w:rsidRDefault="00000000">
      <w:pPr>
        <w:spacing w:line="359" w:lineRule="auto"/>
        <w:ind w:left="141" w:right="105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lama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            :   </w:t>
      </w:r>
      <w:r w:rsidR="005723FF">
        <w:rPr>
          <w:spacing w:val="44"/>
          <w:sz w:val="24"/>
          <w:szCs w:val="24"/>
        </w:rPr>
        <w:t>FPIK UNMUL</w:t>
      </w:r>
      <w:r w:rsidR="005723FF">
        <w:rPr>
          <w:sz w:val="24"/>
          <w:szCs w:val="24"/>
        </w:rPr>
        <w:tab/>
      </w:r>
      <w:r w:rsidR="005723FF">
        <w:rPr>
          <w:sz w:val="24"/>
          <w:szCs w:val="24"/>
        </w:rPr>
        <w:tab/>
      </w:r>
      <w:r w:rsidR="005723FF">
        <w:rPr>
          <w:sz w:val="24"/>
          <w:szCs w:val="24"/>
        </w:rPr>
        <w:tab/>
      </w:r>
      <w:r w:rsidR="005723FF">
        <w:rPr>
          <w:sz w:val="24"/>
          <w:szCs w:val="24"/>
        </w:rPr>
        <w:tab/>
      </w:r>
      <w:r w:rsidR="005723FF">
        <w:rPr>
          <w:sz w:val="24"/>
          <w:szCs w:val="24"/>
        </w:rPr>
        <w:tab/>
      </w:r>
      <w:r w:rsidR="005723F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Tele</w:t>
      </w:r>
      <w:r>
        <w:rPr>
          <w:sz w:val="24"/>
          <w:szCs w:val="24"/>
        </w:rPr>
        <w:t>pon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l              :   </w:t>
      </w:r>
      <w:r>
        <w:rPr>
          <w:spacing w:val="5"/>
          <w:sz w:val="24"/>
          <w:szCs w:val="24"/>
        </w:rPr>
        <w:t xml:space="preserve"> </w:t>
      </w:r>
      <w:hyperlink r:id="rId11" w:history="1">
        <w:r w:rsidR="00976938" w:rsidRPr="003279FA">
          <w:rPr>
            <w:rStyle w:val="Hyperlink"/>
            <w:spacing w:val="5"/>
            <w:sz w:val="24"/>
            <w:szCs w:val="24"/>
          </w:rPr>
          <w:t>inaozora15@gmail.com</w:t>
        </w:r>
      </w:hyperlink>
      <w:r w:rsidR="00976938">
        <w:rPr>
          <w:spacing w:val="5"/>
          <w:sz w:val="24"/>
          <w:szCs w:val="24"/>
          <w:u w:val="single"/>
        </w:rPr>
        <w:t xml:space="preserve"> / 085391196955</w:t>
      </w:r>
    </w:p>
    <w:p w14:paraId="6DC25195" w14:textId="513BFED1" w:rsidR="007948BE" w:rsidRDefault="00000000">
      <w:pPr>
        <w:spacing w:line="359" w:lineRule="auto"/>
        <w:ind w:left="141" w:right="10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                   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:   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m</w:t>
      </w:r>
      <w:r>
        <w:rPr>
          <w:spacing w:val="3"/>
          <w:sz w:val="24"/>
          <w:szCs w:val="24"/>
        </w:rPr>
        <w:t>a</w:t>
      </w:r>
    </w:p>
    <w:p w14:paraId="52C0BD95" w14:textId="77777777" w:rsidR="007948BE" w:rsidRDefault="007948BE">
      <w:pPr>
        <w:spacing w:line="200" w:lineRule="exact"/>
      </w:pPr>
    </w:p>
    <w:p w14:paraId="4735F218" w14:textId="77777777" w:rsidR="007948BE" w:rsidRDefault="007948BE">
      <w:pPr>
        <w:spacing w:before="20" w:line="200" w:lineRule="exact"/>
      </w:pPr>
    </w:p>
    <w:p w14:paraId="36D20F1F" w14:textId="4B6E8294" w:rsidR="00976938" w:rsidRPr="00AE61AD" w:rsidRDefault="00976938" w:rsidP="00976938">
      <w:pPr>
        <w:tabs>
          <w:tab w:val="left" w:pos="2268"/>
        </w:tabs>
        <w:ind w:left="34" w:hanging="847"/>
        <w:rPr>
          <w:rFonts w:ascii="Arial" w:hAnsi="Arial" w:cs="Arial"/>
          <w:bCs/>
          <w:sz w:val="22"/>
          <w:szCs w:val="22"/>
          <w:u w:val="single"/>
        </w:rPr>
      </w:pPr>
      <w:r>
        <w:rPr>
          <w:spacing w:val="-1"/>
          <w:sz w:val="24"/>
          <w:szCs w:val="24"/>
        </w:rPr>
        <w:t xml:space="preserve">                 </w:t>
      </w:r>
      <w:r w:rsidR="00000000">
        <w:rPr>
          <w:spacing w:val="-1"/>
          <w:sz w:val="24"/>
          <w:szCs w:val="24"/>
        </w:rPr>
        <w:t>N</w:t>
      </w:r>
      <w:r w:rsidR="00000000">
        <w:rPr>
          <w:spacing w:val="1"/>
          <w:sz w:val="24"/>
          <w:szCs w:val="24"/>
        </w:rPr>
        <w:t>am</w:t>
      </w:r>
      <w:r w:rsidR="00000000">
        <w:rPr>
          <w:sz w:val="24"/>
          <w:szCs w:val="24"/>
        </w:rPr>
        <w:t xml:space="preserve">a                           </w:t>
      </w:r>
      <w:r w:rsidR="00000000">
        <w:rPr>
          <w:spacing w:val="10"/>
          <w:sz w:val="24"/>
          <w:szCs w:val="24"/>
        </w:rPr>
        <w:t xml:space="preserve"> </w:t>
      </w:r>
      <w:r w:rsidR="00000000">
        <w:rPr>
          <w:sz w:val="24"/>
          <w:szCs w:val="24"/>
        </w:rPr>
        <w:t xml:space="preserve">:   </w:t>
      </w:r>
      <w:r w:rsidRPr="00976938">
        <w:rPr>
          <w:rFonts w:ascii="Arial" w:hAnsi="Arial" w:cs="Arial"/>
          <w:bCs/>
          <w:sz w:val="22"/>
          <w:szCs w:val="22"/>
          <w:lang w:val="id-ID"/>
        </w:rPr>
        <w:t>Dr.</w:t>
      </w:r>
      <w:r w:rsidRPr="00976938">
        <w:rPr>
          <w:rFonts w:ascii="Arial" w:hAnsi="Arial" w:cs="Arial"/>
          <w:bCs/>
          <w:sz w:val="22"/>
          <w:szCs w:val="22"/>
        </w:rPr>
        <w:t xml:space="preserve"> Ir.</w:t>
      </w:r>
      <w:r w:rsidRPr="00976938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r w:rsidRPr="00976938">
        <w:rPr>
          <w:rFonts w:ascii="Arial" w:hAnsi="Arial" w:cs="Arial"/>
          <w:bCs/>
          <w:sz w:val="22"/>
          <w:szCs w:val="22"/>
        </w:rPr>
        <w:t>H. Bambang I. Gunawan, S.Pi., M.Si.,IPU</w:t>
      </w:r>
    </w:p>
    <w:p w14:paraId="38B2526E" w14:textId="6F7C1ED0" w:rsidR="00976938" w:rsidRDefault="00000000">
      <w:pPr>
        <w:spacing w:line="360" w:lineRule="auto"/>
        <w:ind w:left="141" w:right="105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lama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      </w:t>
      </w:r>
      <w:r w:rsidR="00976938">
        <w:rPr>
          <w:sz w:val="24"/>
          <w:szCs w:val="24"/>
        </w:rPr>
        <w:tab/>
        <w:t xml:space="preserve">     :  </w:t>
      </w:r>
      <w:r>
        <w:rPr>
          <w:sz w:val="24"/>
          <w:szCs w:val="24"/>
        </w:rPr>
        <w:t xml:space="preserve"> </w:t>
      </w:r>
      <w:r w:rsidR="00976938">
        <w:rPr>
          <w:spacing w:val="44"/>
          <w:sz w:val="24"/>
          <w:szCs w:val="24"/>
        </w:rPr>
        <w:t>FPIK UNMUL</w:t>
      </w:r>
    </w:p>
    <w:p w14:paraId="36047CC4" w14:textId="75FFD6D3" w:rsidR="00976938" w:rsidRDefault="00000000">
      <w:pPr>
        <w:spacing w:line="360" w:lineRule="auto"/>
        <w:ind w:left="141" w:right="10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Tele</w:t>
      </w:r>
      <w:r>
        <w:rPr>
          <w:sz w:val="24"/>
          <w:szCs w:val="24"/>
        </w:rPr>
        <w:t>pon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l              :   </w:t>
      </w:r>
      <w:hyperlink r:id="rId12" w:history="1">
        <w:r w:rsidR="00976938" w:rsidRPr="003279FA">
          <w:rPr>
            <w:rStyle w:val="Hyperlink"/>
            <w:sz w:val="24"/>
            <w:szCs w:val="24"/>
          </w:rPr>
          <w:t>bambanggunawan1970@gmail.com</w:t>
        </w:r>
      </w:hyperlink>
      <w:r w:rsidR="00976938">
        <w:rPr>
          <w:sz w:val="24"/>
          <w:szCs w:val="24"/>
        </w:rPr>
        <w:t xml:space="preserve">  / 08125810</w:t>
      </w:r>
      <w:r w:rsidR="008A3E10">
        <w:rPr>
          <w:sz w:val="24"/>
          <w:szCs w:val="24"/>
        </w:rPr>
        <w:t>732</w:t>
      </w:r>
    </w:p>
    <w:p w14:paraId="7B954AF2" w14:textId="3AD2D3E5" w:rsidR="007948BE" w:rsidRDefault="00000000">
      <w:pPr>
        <w:spacing w:line="360" w:lineRule="auto"/>
        <w:ind w:left="141" w:right="10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                   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:   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a</w:t>
      </w:r>
    </w:p>
    <w:p w14:paraId="29692A04" w14:textId="77777777" w:rsidR="007948BE" w:rsidRDefault="007948BE">
      <w:pPr>
        <w:spacing w:line="200" w:lineRule="exact"/>
      </w:pPr>
    </w:p>
    <w:p w14:paraId="427D97EC" w14:textId="77777777" w:rsidR="007948BE" w:rsidRDefault="007948BE">
      <w:pPr>
        <w:spacing w:before="18" w:line="200" w:lineRule="exact"/>
      </w:pPr>
    </w:p>
    <w:p w14:paraId="14870368" w14:textId="25591C26" w:rsidR="00976938" w:rsidRPr="00AE61AD" w:rsidRDefault="00000000" w:rsidP="00976938">
      <w:pPr>
        <w:tabs>
          <w:tab w:val="left" w:pos="2268"/>
        </w:tabs>
        <w:rPr>
          <w:rFonts w:ascii="Arial" w:eastAsia="Arial" w:hAnsi="Arial" w:cs="Arial"/>
          <w:sz w:val="22"/>
          <w:szCs w:val="22"/>
        </w:rPr>
      </w:pP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a                          </w:t>
      </w:r>
      <w:r w:rsidR="00976938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:    </w:t>
      </w:r>
      <w:r w:rsidR="00976938" w:rsidRPr="00976938">
        <w:rPr>
          <w:rFonts w:ascii="Arial" w:hAnsi="Arial" w:cs="Arial"/>
          <w:sz w:val="22"/>
          <w:szCs w:val="22"/>
          <w:lang w:val="id-ID"/>
        </w:rPr>
        <w:t>Dr. Ir. Henny Pagoray, M.Si</w:t>
      </w:r>
      <w:r w:rsidR="00976938" w:rsidRPr="00AE61AD">
        <w:rPr>
          <w:rFonts w:ascii="Arial" w:eastAsia="Arial" w:hAnsi="Arial" w:cs="Arial"/>
          <w:sz w:val="22"/>
          <w:szCs w:val="22"/>
        </w:rPr>
        <w:t xml:space="preserve"> </w:t>
      </w:r>
    </w:p>
    <w:p w14:paraId="43C5248B" w14:textId="1A9A70BE" w:rsidR="00976938" w:rsidRDefault="00976938">
      <w:pPr>
        <w:spacing w:line="359" w:lineRule="auto"/>
        <w:ind w:left="141" w:right="105"/>
        <w:jc w:val="both"/>
        <w:rPr>
          <w:sz w:val="24"/>
          <w:szCs w:val="24"/>
        </w:rPr>
      </w:pPr>
    </w:p>
    <w:p w14:paraId="42519F3F" w14:textId="77777777" w:rsidR="00976938" w:rsidRDefault="00000000">
      <w:pPr>
        <w:spacing w:line="359" w:lineRule="auto"/>
        <w:ind w:left="141" w:right="105"/>
        <w:jc w:val="both"/>
        <w:rPr>
          <w:spacing w:val="42"/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lama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        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 xml:space="preserve">:   </w:t>
      </w:r>
      <w:r>
        <w:rPr>
          <w:spacing w:val="42"/>
          <w:sz w:val="24"/>
          <w:szCs w:val="24"/>
        </w:rPr>
        <w:t xml:space="preserve"> </w:t>
      </w:r>
      <w:r w:rsidR="00976938">
        <w:rPr>
          <w:spacing w:val="42"/>
          <w:sz w:val="24"/>
          <w:szCs w:val="24"/>
        </w:rPr>
        <w:t>FPIK UM</w:t>
      </w:r>
    </w:p>
    <w:p w14:paraId="0799090B" w14:textId="77777777" w:rsidR="008A3E10" w:rsidRDefault="00000000">
      <w:pPr>
        <w:spacing w:line="359" w:lineRule="auto"/>
        <w:ind w:left="141" w:right="10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Tele</w:t>
      </w:r>
      <w:r>
        <w:rPr>
          <w:sz w:val="24"/>
          <w:szCs w:val="24"/>
        </w:rPr>
        <w:t>pon</w:t>
      </w:r>
      <w:r>
        <w:rPr>
          <w:spacing w:val="-3"/>
          <w:sz w:val="24"/>
          <w:szCs w:val="24"/>
        </w:rPr>
        <w:t>/</w:t>
      </w:r>
      <w:r>
        <w:rPr>
          <w:spacing w:val="3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l              :   </w:t>
      </w:r>
      <w:r>
        <w:rPr>
          <w:spacing w:val="7"/>
          <w:sz w:val="24"/>
          <w:szCs w:val="24"/>
        </w:rPr>
        <w:t xml:space="preserve"> </w:t>
      </w:r>
      <w:r w:rsidR="008A3E10">
        <w:rPr>
          <w:sz w:val="24"/>
          <w:szCs w:val="24"/>
        </w:rPr>
        <w:t>081311105294</w:t>
      </w:r>
    </w:p>
    <w:p w14:paraId="673A029D" w14:textId="14FCA6B8" w:rsidR="007948BE" w:rsidRDefault="00000000">
      <w:pPr>
        <w:spacing w:line="359" w:lineRule="auto"/>
        <w:ind w:left="141" w:right="10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                   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:   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</w:p>
    <w:p w14:paraId="37831E9F" w14:textId="77777777" w:rsidR="007948BE" w:rsidRDefault="007948BE">
      <w:pPr>
        <w:spacing w:line="200" w:lineRule="exact"/>
      </w:pPr>
    </w:p>
    <w:p w14:paraId="3C3A8E95" w14:textId="77777777" w:rsidR="007948BE" w:rsidRDefault="007948BE">
      <w:pPr>
        <w:spacing w:before="20" w:line="200" w:lineRule="exact"/>
      </w:pPr>
    </w:p>
    <w:p w14:paraId="2D7CB549" w14:textId="77777777" w:rsidR="007948BE" w:rsidRDefault="00000000">
      <w:pPr>
        <w:ind w:left="141" w:right="2866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)</w:t>
      </w:r>
    </w:p>
    <w:p w14:paraId="24436C1E" w14:textId="77777777" w:rsidR="007948BE" w:rsidRDefault="007948BE">
      <w:pPr>
        <w:spacing w:before="2" w:line="140" w:lineRule="exact"/>
        <w:rPr>
          <w:sz w:val="15"/>
          <w:szCs w:val="15"/>
        </w:rPr>
      </w:pPr>
    </w:p>
    <w:p w14:paraId="49977006" w14:textId="77777777" w:rsidR="007948BE" w:rsidRDefault="007948BE">
      <w:pPr>
        <w:spacing w:line="200" w:lineRule="exact"/>
      </w:pPr>
    </w:p>
    <w:p w14:paraId="51B167B3" w14:textId="77777777" w:rsidR="007948BE" w:rsidRDefault="007948BE">
      <w:pPr>
        <w:spacing w:line="200" w:lineRule="exact"/>
      </w:pPr>
    </w:p>
    <w:p w14:paraId="1DE42FD9" w14:textId="77777777" w:rsidR="007948BE" w:rsidRDefault="00000000">
      <w:pPr>
        <w:ind w:left="141" w:right="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/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</w:p>
    <w:p w14:paraId="560C47EF" w14:textId="77777777" w:rsidR="007948BE" w:rsidRDefault="007948BE">
      <w:pPr>
        <w:spacing w:line="140" w:lineRule="exact"/>
        <w:rPr>
          <w:sz w:val="14"/>
          <w:szCs w:val="14"/>
        </w:rPr>
      </w:pPr>
    </w:p>
    <w:p w14:paraId="30308D31" w14:textId="77777777" w:rsidR="007948BE" w:rsidRDefault="00000000">
      <w:pPr>
        <w:ind w:left="141" w:right="791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n:</w:t>
      </w:r>
    </w:p>
    <w:p w14:paraId="51A563D2" w14:textId="77777777" w:rsidR="007948BE" w:rsidRDefault="007948BE">
      <w:pPr>
        <w:spacing w:before="8" w:line="60" w:lineRule="exact"/>
        <w:rPr>
          <w:sz w:val="6"/>
          <w:szCs w:val="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6304"/>
      </w:tblGrid>
      <w:tr w:rsidR="007948BE" w14:paraId="12C3EE5B" w14:textId="77777777">
        <w:trPr>
          <w:trHeight w:hRule="exact" w:val="426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50F35305" w14:textId="77777777" w:rsidR="007948BE" w:rsidRDefault="00000000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udul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               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</w:tcPr>
          <w:p w14:paraId="2018E196" w14:textId="34E0AE71" w:rsidR="008A3E10" w:rsidRDefault="008A3E10">
            <w:pPr>
              <w:spacing w:before="69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Analisis Kelayakan dan Kebijakan Pengembangan UPT. Balai Benih Ikan Tanjung Laut Indah</w:t>
            </w:r>
          </w:p>
          <w:p w14:paraId="21C4B797" w14:textId="440D97E3" w:rsidR="007948BE" w:rsidRDefault="008A3E10">
            <w:pPr>
              <w:spacing w:before="69"/>
              <w:ind w:left="143"/>
              <w:rPr>
                <w:sz w:val="24"/>
                <w:szCs w:val="24"/>
              </w:rPr>
            </w:pPr>
            <w:r w:rsidRPr="008A3E10">
              <w:rPr>
                <w:color w:val="000000" w:themeColor="text1"/>
                <w:sz w:val="24"/>
                <w:szCs w:val="24"/>
              </w:rPr>
              <w:t>adgsad</w:t>
            </w:r>
            <w:r>
              <w:rPr>
                <w:color w:val="000000" w:themeColor="text1"/>
                <w:sz w:val="24"/>
                <w:szCs w:val="24"/>
              </w:rPr>
              <w:t>dshshfshyj</w:t>
            </w:r>
            <w:r w:rsidRPr="008A3E10">
              <w:rPr>
                <w:color w:val="000000" w:themeColor="text1"/>
                <w:sz w:val="24"/>
                <w:szCs w:val="24"/>
              </w:rPr>
              <w:t>Benih</w:t>
            </w:r>
            <w:r>
              <w:rPr>
                <w:sz w:val="24"/>
                <w:szCs w:val="24"/>
              </w:rPr>
              <w:t xml:space="preserve"> Ikan ung</w:t>
            </w:r>
          </w:p>
        </w:tc>
      </w:tr>
      <w:tr w:rsidR="008A3E10" w14:paraId="361B115A" w14:textId="77777777">
        <w:trPr>
          <w:gridAfter w:val="1"/>
          <w:wAfter w:w="6304" w:type="dxa"/>
          <w:trHeight w:hRule="exact" w:val="414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7473DF6F" w14:textId="77777777" w:rsidR="008A3E10" w:rsidRDefault="008A3E10"/>
        </w:tc>
      </w:tr>
      <w:tr w:rsidR="007948BE" w14:paraId="58BA9349" w14:textId="77777777">
        <w:trPr>
          <w:trHeight w:hRule="exact" w:val="428"/>
        </w:trPr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47756A49" w14:textId="77777777" w:rsidR="007948BE" w:rsidRDefault="00000000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   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</w:tcPr>
          <w:p w14:paraId="7E7B3C05" w14:textId="3620BCE2" w:rsidR="007948BE" w:rsidRDefault="008A3E10">
            <w:pPr>
              <w:spacing w:before="57"/>
              <w:ind w:left="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Mei 2023</w:t>
            </w:r>
          </w:p>
        </w:tc>
      </w:tr>
    </w:tbl>
    <w:p w14:paraId="08B140F3" w14:textId="77777777" w:rsidR="007948BE" w:rsidRDefault="007948BE">
      <w:pPr>
        <w:sectPr w:rsidR="007948BE">
          <w:footerReference w:type="default" r:id="rId13"/>
          <w:pgSz w:w="11920" w:h="16840"/>
          <w:pgMar w:top="1140" w:right="1280" w:bottom="280" w:left="1560" w:header="0" w:footer="998" w:gutter="0"/>
          <w:pgNumType w:start="1"/>
          <w:cols w:space="720"/>
        </w:sectPr>
      </w:pPr>
    </w:p>
    <w:p w14:paraId="13154D32" w14:textId="77777777" w:rsidR="007948BE" w:rsidRDefault="00000000">
      <w:pPr>
        <w:spacing w:before="72"/>
        <w:ind w:left="101" w:right="555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:</w:t>
      </w:r>
    </w:p>
    <w:p w14:paraId="333F435E" w14:textId="77777777" w:rsidR="007948BE" w:rsidRDefault="00000000">
      <w:pPr>
        <w:spacing w:before="40" w:line="276" w:lineRule="auto"/>
        <w:ind w:left="384" w:right="80" w:hanging="284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it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pun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  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 xml:space="preserve">un 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k.</w:t>
      </w:r>
    </w:p>
    <w:p w14:paraId="1D083C93" w14:textId="77777777" w:rsidR="007948BE" w:rsidRDefault="00000000">
      <w:pPr>
        <w:spacing w:before="4" w:line="275" w:lineRule="auto"/>
        <w:ind w:left="384" w:right="78" w:hanging="284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1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mema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ukk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p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il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eti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14:paraId="60089B8F" w14:textId="77777777" w:rsidR="007948BE" w:rsidRDefault="00000000">
      <w:pPr>
        <w:spacing w:before="5"/>
        <w:ind w:left="101" w:right="2251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tela</w:t>
      </w:r>
      <w:r>
        <w:rPr>
          <w:sz w:val="24"/>
          <w:szCs w:val="24"/>
        </w:rPr>
        <w:t xml:space="preserve">h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pub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.</w:t>
      </w:r>
    </w:p>
    <w:p w14:paraId="454493B7" w14:textId="77777777" w:rsidR="007948BE" w:rsidRDefault="00000000">
      <w:pPr>
        <w:spacing w:before="40" w:line="276" w:lineRule="auto"/>
        <w:ind w:left="101" w:right="80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pub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14:paraId="72E3BA5B" w14:textId="77777777" w:rsidR="007948BE" w:rsidRDefault="00000000">
      <w:pPr>
        <w:spacing w:line="260" w:lineRule="exact"/>
        <w:ind w:left="101" w:right="83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i 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 xml:space="preserve">h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h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5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</w:p>
    <w:p w14:paraId="25711DF6" w14:textId="77777777" w:rsidR="007948BE" w:rsidRDefault="00000000">
      <w:pPr>
        <w:spacing w:before="40"/>
        <w:ind w:left="101" w:right="7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 xml:space="preserve">na 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h 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ng 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14:paraId="7F97253A" w14:textId="77777777" w:rsidR="007948BE" w:rsidRDefault="00000000">
      <w:pPr>
        <w:spacing w:before="44"/>
        <w:ind w:left="101" w:right="6327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.</w:t>
      </w:r>
    </w:p>
    <w:p w14:paraId="647C317B" w14:textId="77777777" w:rsidR="007948BE" w:rsidRDefault="007948BE">
      <w:pPr>
        <w:spacing w:before="6" w:line="140" w:lineRule="exact"/>
        <w:rPr>
          <w:sz w:val="15"/>
          <w:szCs w:val="15"/>
        </w:rPr>
      </w:pPr>
    </w:p>
    <w:p w14:paraId="0B832F00" w14:textId="77777777" w:rsidR="007948BE" w:rsidRDefault="007948BE">
      <w:pPr>
        <w:spacing w:line="200" w:lineRule="exact"/>
      </w:pPr>
    </w:p>
    <w:p w14:paraId="42AEDB62" w14:textId="77777777" w:rsidR="007948BE" w:rsidRDefault="007948BE">
      <w:pPr>
        <w:spacing w:line="200" w:lineRule="exact"/>
      </w:pPr>
    </w:p>
    <w:p w14:paraId="05E81EC7" w14:textId="083C7367" w:rsidR="008A3E10" w:rsidRDefault="008A3E10">
      <w:pPr>
        <w:spacing w:line="452" w:lineRule="auto"/>
        <w:ind w:left="5675" w:right="79" w:hanging="2889"/>
        <w:rPr>
          <w:sz w:val="24"/>
          <w:szCs w:val="24"/>
        </w:rPr>
      </w:pPr>
      <w:r>
        <w:rPr>
          <w:sz w:val="24"/>
          <w:szCs w:val="24"/>
        </w:rPr>
        <w:t>Samarinda</w:t>
      </w:r>
      <w:r w:rsidR="00000000">
        <w:rPr>
          <w:sz w:val="24"/>
          <w:szCs w:val="24"/>
        </w:rPr>
        <w:t xml:space="preserve">, </w:t>
      </w:r>
      <w:r>
        <w:rPr>
          <w:sz w:val="24"/>
          <w:szCs w:val="24"/>
        </w:rPr>
        <w:t>16 Oktober 2023</w:t>
      </w:r>
    </w:p>
    <w:p w14:paraId="492303E9" w14:textId="60D68541" w:rsidR="007948BE" w:rsidRDefault="008A3E10">
      <w:pPr>
        <w:spacing w:line="452" w:lineRule="auto"/>
        <w:ind w:left="5675" w:right="79" w:hanging="288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000000">
        <w:rPr>
          <w:sz w:val="24"/>
          <w:szCs w:val="24"/>
        </w:rPr>
        <w:t xml:space="preserve"> </w:t>
      </w:r>
    </w:p>
    <w:p w14:paraId="5F59DC28" w14:textId="7CD34A7F" w:rsidR="007948BE" w:rsidRDefault="007948BE">
      <w:pPr>
        <w:spacing w:before="1" w:line="120" w:lineRule="exact"/>
        <w:rPr>
          <w:sz w:val="12"/>
          <w:szCs w:val="12"/>
        </w:rPr>
      </w:pPr>
    </w:p>
    <w:p w14:paraId="155FD48F" w14:textId="1D532A0B" w:rsidR="007948BE" w:rsidRDefault="008A3E10">
      <w:pPr>
        <w:spacing w:line="200" w:lineRule="exac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6CF229" wp14:editId="20C300CE">
            <wp:simplePos x="0" y="0"/>
            <wp:positionH relativeFrom="margin">
              <wp:posOffset>3578860</wp:posOffset>
            </wp:positionH>
            <wp:positionV relativeFrom="paragraph">
              <wp:posOffset>24130</wp:posOffset>
            </wp:positionV>
            <wp:extent cx="1256665" cy="392430"/>
            <wp:effectExtent l="0" t="0" r="63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1000" contrast="8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4" t="47434" b="12114"/>
                    <a:stretch/>
                  </pic:blipFill>
                  <pic:spPr bwMode="auto">
                    <a:xfrm>
                      <a:off x="0" y="0"/>
                      <a:ext cx="1256665" cy="39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A2640" w14:textId="40797F8C" w:rsidR="007948BE" w:rsidRDefault="007948BE">
      <w:pPr>
        <w:spacing w:line="200" w:lineRule="exact"/>
      </w:pPr>
    </w:p>
    <w:p w14:paraId="3B4A36D9" w14:textId="1A80AAC3" w:rsidR="007948BE" w:rsidRDefault="00000000">
      <w:pPr>
        <w:spacing w:line="452" w:lineRule="auto"/>
        <w:ind w:left="5675" w:right="79" w:hanging="5574"/>
        <w:rPr>
          <w:sz w:val="24"/>
          <w:szCs w:val="24"/>
        </w:rPr>
      </w:pPr>
      <w:r>
        <w:rPr>
          <w:sz w:val="24"/>
          <w:szCs w:val="24"/>
        </w:rPr>
        <w:t>1.</w:t>
      </w:r>
      <w:r w:rsidRPr="008A3E10">
        <w:rPr>
          <w:rFonts w:ascii="Arial" w:hAnsi="Arial" w:cs="Arial"/>
          <w:sz w:val="22"/>
          <w:szCs w:val="22"/>
        </w:rPr>
        <w:t xml:space="preserve"> </w:t>
      </w:r>
      <w:r w:rsidR="008A3E10" w:rsidRPr="008A3E10">
        <w:rPr>
          <w:rFonts w:ascii="Arial" w:hAnsi="Arial" w:cs="Arial"/>
          <w:spacing w:val="-1"/>
          <w:sz w:val="22"/>
          <w:szCs w:val="22"/>
        </w:rPr>
        <w:t>Sarinah, S.Pi</w:t>
      </w:r>
      <w:r w:rsidRPr="008A3E10">
        <w:rPr>
          <w:rFonts w:ascii="Arial" w:hAnsi="Arial" w:cs="Arial"/>
          <w:sz w:val="22"/>
          <w:szCs w:val="22"/>
        </w:rPr>
        <w:t xml:space="preserve">    </w:t>
      </w:r>
      <w:r w:rsidRPr="008A3E10">
        <w:rPr>
          <w:sz w:val="24"/>
          <w:szCs w:val="24"/>
        </w:rPr>
        <w:t xml:space="preserve">                                                           </w:t>
      </w:r>
    </w:p>
    <w:p w14:paraId="2926F541" w14:textId="77777777" w:rsidR="007948BE" w:rsidRDefault="007948BE">
      <w:pPr>
        <w:spacing w:before="1" w:line="120" w:lineRule="exact"/>
        <w:rPr>
          <w:sz w:val="12"/>
          <w:szCs w:val="12"/>
        </w:rPr>
      </w:pPr>
    </w:p>
    <w:p w14:paraId="569B90F5" w14:textId="77777777" w:rsidR="007948BE" w:rsidRDefault="007948BE">
      <w:pPr>
        <w:spacing w:line="200" w:lineRule="exact"/>
      </w:pPr>
    </w:p>
    <w:p w14:paraId="69499CB5" w14:textId="64A15BFF" w:rsidR="008A3E10" w:rsidRDefault="008A3E10">
      <w:pPr>
        <w:spacing w:line="200" w:lineRule="exact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1FC0EDB" wp14:editId="579FE637">
            <wp:simplePos x="0" y="0"/>
            <wp:positionH relativeFrom="margin">
              <wp:posOffset>3726180</wp:posOffset>
            </wp:positionH>
            <wp:positionV relativeFrom="paragraph">
              <wp:posOffset>35560</wp:posOffset>
            </wp:positionV>
            <wp:extent cx="1211580" cy="614088"/>
            <wp:effectExtent l="0" t="0" r="7620" b="0"/>
            <wp:wrapNone/>
            <wp:docPr id="2130850470" name="Picture 2130850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18232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92" t="80059" r="40247" b="11596"/>
                    <a:stretch/>
                  </pic:blipFill>
                  <pic:spPr bwMode="auto">
                    <a:xfrm>
                      <a:off x="0" y="0"/>
                      <a:ext cx="1211580" cy="614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14F8BF" w14:textId="1ABB05D6" w:rsidR="007948BE" w:rsidRDefault="007948BE">
      <w:pPr>
        <w:spacing w:line="200" w:lineRule="exact"/>
      </w:pPr>
    </w:p>
    <w:p w14:paraId="249786E3" w14:textId="5523A83F" w:rsidR="007948BE" w:rsidRDefault="00000000">
      <w:pPr>
        <w:spacing w:line="452" w:lineRule="auto"/>
        <w:ind w:left="5675" w:right="79" w:hanging="5574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A3E10" w:rsidRPr="00976938">
        <w:rPr>
          <w:rFonts w:ascii="Arial" w:hAnsi="Arial" w:cs="Arial"/>
          <w:bCs/>
          <w:sz w:val="22"/>
          <w:szCs w:val="22"/>
          <w:lang w:val="id-ID"/>
        </w:rPr>
        <w:t>Dr.</w:t>
      </w:r>
      <w:r w:rsidR="008A3E10" w:rsidRPr="00976938">
        <w:rPr>
          <w:rFonts w:ascii="Arial" w:hAnsi="Arial" w:cs="Arial"/>
          <w:bCs/>
          <w:sz w:val="22"/>
          <w:szCs w:val="22"/>
        </w:rPr>
        <w:t xml:space="preserve"> Ir.</w:t>
      </w:r>
      <w:r w:rsidR="008A3E10" w:rsidRPr="00976938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r w:rsidR="008A3E10" w:rsidRPr="00976938">
        <w:rPr>
          <w:rFonts w:ascii="Arial" w:hAnsi="Arial" w:cs="Arial"/>
          <w:bCs/>
          <w:sz w:val="22"/>
          <w:szCs w:val="22"/>
        </w:rPr>
        <w:t>H. Bambang I. Gunawan, S.Pi., M.Si.,IPU</w:t>
      </w:r>
      <w:r>
        <w:rPr>
          <w:sz w:val="24"/>
          <w:szCs w:val="24"/>
        </w:rPr>
        <w:t xml:space="preserve">                                                         </w:t>
      </w:r>
    </w:p>
    <w:p w14:paraId="641E8196" w14:textId="06400398" w:rsidR="007948BE" w:rsidRDefault="008A3E10">
      <w:pPr>
        <w:spacing w:before="1" w:line="120" w:lineRule="exact"/>
        <w:rPr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83FC20B" wp14:editId="068B7B61">
            <wp:simplePos x="0" y="0"/>
            <wp:positionH relativeFrom="column">
              <wp:posOffset>3550920</wp:posOffset>
            </wp:positionH>
            <wp:positionV relativeFrom="paragraph">
              <wp:posOffset>11430</wp:posOffset>
            </wp:positionV>
            <wp:extent cx="1424940" cy="1021655"/>
            <wp:effectExtent l="0" t="0" r="3810" b="7620"/>
            <wp:wrapNone/>
            <wp:docPr id="579127292" name="Picture 579127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18232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26" t="77804" r="25151" b="13625"/>
                    <a:stretch/>
                  </pic:blipFill>
                  <pic:spPr bwMode="auto">
                    <a:xfrm>
                      <a:off x="0" y="0"/>
                      <a:ext cx="1424940" cy="1021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540AD" w14:textId="77777777" w:rsidR="008A3E10" w:rsidRDefault="008A3E10">
      <w:pPr>
        <w:spacing w:before="1" w:line="120" w:lineRule="exact"/>
        <w:rPr>
          <w:sz w:val="12"/>
          <w:szCs w:val="12"/>
        </w:rPr>
      </w:pPr>
    </w:p>
    <w:p w14:paraId="015E5081" w14:textId="77777777" w:rsidR="007948BE" w:rsidRDefault="007948BE">
      <w:pPr>
        <w:spacing w:line="200" w:lineRule="exact"/>
      </w:pPr>
    </w:p>
    <w:p w14:paraId="1A4325C1" w14:textId="56C999F0" w:rsidR="007948BE" w:rsidRDefault="007948BE">
      <w:pPr>
        <w:spacing w:line="200" w:lineRule="exact"/>
      </w:pPr>
    </w:p>
    <w:p w14:paraId="48FCCCAE" w14:textId="07F83DBF" w:rsidR="008A3E10" w:rsidRPr="00AE61AD" w:rsidRDefault="00000000" w:rsidP="008A3E10">
      <w:pPr>
        <w:tabs>
          <w:tab w:val="left" w:pos="2268"/>
        </w:tabs>
        <w:rPr>
          <w:rFonts w:ascii="Arial" w:eastAsia="Arial" w:hAnsi="Arial" w:cs="Arial"/>
          <w:sz w:val="22"/>
          <w:szCs w:val="22"/>
        </w:rPr>
      </w:pPr>
      <w:r>
        <w:rPr>
          <w:sz w:val="24"/>
          <w:szCs w:val="24"/>
        </w:rPr>
        <w:t xml:space="preserve">3. </w:t>
      </w:r>
      <w:r w:rsidR="008A3E10" w:rsidRPr="008A3E10">
        <w:rPr>
          <w:rFonts w:ascii="Arial" w:hAnsi="Arial" w:cs="Arial"/>
          <w:sz w:val="22"/>
          <w:szCs w:val="22"/>
          <w:lang w:val="id-ID"/>
        </w:rPr>
        <w:t>Dr. Ir. Henny Pagoray, M.Si</w:t>
      </w:r>
      <w:r w:rsidR="008A3E10" w:rsidRPr="00AE61AD">
        <w:rPr>
          <w:rFonts w:ascii="Arial" w:eastAsia="Arial" w:hAnsi="Arial" w:cs="Arial"/>
          <w:sz w:val="22"/>
          <w:szCs w:val="22"/>
        </w:rPr>
        <w:t xml:space="preserve"> </w:t>
      </w:r>
    </w:p>
    <w:p w14:paraId="749FFA1C" w14:textId="2D66D0CB" w:rsidR="007948BE" w:rsidRPr="008A3E10" w:rsidRDefault="00000000" w:rsidP="008A3E10">
      <w:pPr>
        <w:ind w:left="101" w:right="1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="008A3E10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</w:t>
      </w:r>
      <w:r>
        <w:rPr>
          <w:spacing w:val="16"/>
          <w:sz w:val="24"/>
          <w:szCs w:val="24"/>
        </w:rPr>
        <w:t xml:space="preserve"> </w:t>
      </w:r>
    </w:p>
    <w:p w14:paraId="384AFDBE" w14:textId="77777777" w:rsidR="007948BE" w:rsidRDefault="007948BE">
      <w:pPr>
        <w:spacing w:line="200" w:lineRule="exact"/>
      </w:pPr>
    </w:p>
    <w:p w14:paraId="2FF5441B" w14:textId="094D18CB" w:rsidR="007948BE" w:rsidRDefault="007948BE">
      <w:pPr>
        <w:spacing w:line="200" w:lineRule="exact"/>
      </w:pPr>
    </w:p>
    <w:p w14:paraId="6F4290BB" w14:textId="77777777" w:rsidR="007948BE" w:rsidRDefault="007948BE">
      <w:pPr>
        <w:spacing w:line="200" w:lineRule="exact"/>
      </w:pPr>
    </w:p>
    <w:p w14:paraId="67B7365D" w14:textId="606B0F8A" w:rsidR="007948BE" w:rsidRDefault="007948BE">
      <w:pPr>
        <w:ind w:left="101" w:right="146"/>
        <w:jc w:val="both"/>
        <w:rPr>
          <w:sz w:val="24"/>
          <w:szCs w:val="24"/>
        </w:rPr>
      </w:pPr>
    </w:p>
    <w:sectPr w:rsidR="007948BE">
      <w:pgSz w:w="11920" w:h="16840"/>
      <w:pgMar w:top="1360" w:right="1580" w:bottom="280" w:left="160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47EAF" w14:textId="77777777" w:rsidR="005D5E68" w:rsidRDefault="005D5E68">
      <w:r>
        <w:separator/>
      </w:r>
    </w:p>
  </w:endnote>
  <w:endnote w:type="continuationSeparator" w:id="0">
    <w:p w14:paraId="51016635" w14:textId="77777777" w:rsidR="005D5E68" w:rsidRDefault="005D5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938C4" w14:textId="77777777" w:rsidR="007948BE" w:rsidRDefault="00000000">
    <w:pPr>
      <w:spacing w:line="200" w:lineRule="exact"/>
    </w:pPr>
    <w:r>
      <w:pict w14:anchorId="4F64DC8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2.9pt;margin-top:780.95pt;width:9.6pt;height:13pt;z-index:-251658752;mso-position-horizontal-relative:page;mso-position-vertical-relative:page" filled="f" stroked="f">
          <v:textbox inset="0,0,0,0">
            <w:txbxContent>
              <w:p w14:paraId="6B6D03A7" w14:textId="77777777" w:rsidR="007948BE" w:rsidRDefault="00000000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07AE0" w14:textId="77777777" w:rsidR="005D5E68" w:rsidRDefault="005D5E68">
      <w:r>
        <w:separator/>
      </w:r>
    </w:p>
  </w:footnote>
  <w:footnote w:type="continuationSeparator" w:id="0">
    <w:p w14:paraId="69349022" w14:textId="77777777" w:rsidR="005D5E68" w:rsidRDefault="005D5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903A7"/>
    <w:multiLevelType w:val="multilevel"/>
    <w:tmpl w:val="8094155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2751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48BE"/>
    <w:rsid w:val="005723FF"/>
    <w:rsid w:val="005D5E68"/>
    <w:rsid w:val="007948BE"/>
    <w:rsid w:val="008A3E10"/>
    <w:rsid w:val="0097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50727FC0"/>
  <w15:docId w15:val="{9720881E-3916-4BA0-A94C-ABA23B74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69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bambanggunawan1970@gmail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aozora15@gmail.com" TargetMode="External"/><Relationship Id="rId5" Type="http://schemas.openxmlformats.org/officeDocument/2006/relationships/footnotes" Target="footnotes.xml"/><Relationship Id="rId15" Type="http://schemas.microsoft.com/office/2007/relationships/hdphoto" Target="media/hdphoto1.wdp"/><Relationship Id="rId10" Type="http://schemas.openxmlformats.org/officeDocument/2006/relationships/hyperlink" Target="mailto:jurnal_akp@faperta.unmul.ac.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tp://e-journals.unmul.ac.id/index.php/AKP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Sarinah Ozzora ina</cp:lastModifiedBy>
  <cp:revision>3</cp:revision>
  <dcterms:created xsi:type="dcterms:W3CDTF">2023-10-16T22:45:00Z</dcterms:created>
  <dcterms:modified xsi:type="dcterms:W3CDTF">2023-10-16T23:06:00Z</dcterms:modified>
</cp:coreProperties>
</file>