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Default Extension="png" ContentType="image/pn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rFonts w:cs="Times New Roman" w:hAnsi="Times New Roman" w:eastAsia="Times New Roman" w:ascii="Times New Roman"/>
          <w:sz w:val="14"/>
          <w:szCs w:val="14"/>
        </w:rPr>
        <w:jc w:val="center"/>
        <w:spacing w:before="69"/>
        <w:ind w:left="2009" w:right="2380"/>
      </w:pPr>
      <w:r>
        <w:pict>
          <v:shape type="#_x0000_t75" style="position:absolute;margin-left:450.85pt;margin-top:66.3pt;width:59.4pt;height:50.65pt;mso-position-horizontal-relative:page;mso-position-vertical-relative:page;z-index:-124">
            <v:imagedata o:title="" r:id="rId4"/>
          </v:shape>
        </w:pict>
      </w:r>
      <w:r>
        <w:pict>
          <v:shape type="#_x0000_t75" style="position:absolute;margin-left:85.1pt;margin-top:65.7pt;width:55.55pt;height:50.65pt;mso-position-horizontal-relative:page;mso-position-vertical-relative:page;z-index:-123">
            <v:imagedata o:title="" r:id="rId5"/>
          </v:shape>
        </w:pict>
      </w:r>
      <w:r>
        <w:rPr>
          <w:rFonts w:cs="Times New Roman" w:hAnsi="Times New Roman" w:eastAsia="Times New Roman" w:ascii="Times New Roman"/>
          <w:b/>
          <w:spacing w:val="2"/>
          <w:w w:val="100"/>
          <w:sz w:val="18"/>
          <w:szCs w:val="18"/>
        </w:rPr>
        <w:t>J</w:t>
      </w:r>
      <w:r>
        <w:rPr>
          <w:rFonts w:cs="Times New Roman" w:hAnsi="Times New Roman" w:eastAsia="Times New Roman" w:ascii="Times New Roman"/>
          <w:b/>
          <w:spacing w:val="-2"/>
          <w:w w:val="100"/>
          <w:sz w:val="18"/>
          <w:szCs w:val="18"/>
        </w:rPr>
        <w:t>U</w:t>
      </w:r>
      <w:r>
        <w:rPr>
          <w:rFonts w:cs="Times New Roman" w:hAnsi="Times New Roman" w:eastAsia="Times New Roman" w:ascii="Times New Roman"/>
          <w:b/>
          <w:spacing w:val="-2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b/>
          <w:spacing w:val="-2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b/>
          <w:spacing w:val="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b/>
          <w:spacing w:val="4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b/>
          <w:spacing w:val="-2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b/>
          <w:spacing w:val="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18"/>
          <w:szCs w:val="18"/>
        </w:rPr>
        <w:t>B</w:t>
      </w:r>
      <w:r>
        <w:rPr>
          <w:rFonts w:cs="Times New Roman" w:hAnsi="Times New Roman" w:eastAsia="Times New Roman" w:ascii="Times New Roman"/>
          <w:b/>
          <w:spacing w:val="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b/>
          <w:spacing w:val="-2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b/>
          <w:spacing w:val="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b/>
          <w:spacing w:val="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18"/>
          <w:szCs w:val="18"/>
        </w:rPr>
        <w:t>KO</w:t>
      </w:r>
      <w:r>
        <w:rPr>
          <w:rFonts w:cs="Times New Roman" w:hAnsi="Times New Roman" w:eastAsia="Times New Roman" w:ascii="Times New Roman"/>
          <w:b/>
          <w:spacing w:val="2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b/>
          <w:spacing w:val="-2"/>
          <w:w w:val="100"/>
          <w:sz w:val="18"/>
          <w:szCs w:val="18"/>
        </w:rPr>
        <w:t>U</w:t>
      </w:r>
      <w:r>
        <w:rPr>
          <w:rFonts w:cs="Times New Roman" w:hAnsi="Times New Roman" w:eastAsia="Times New Roman" w:ascii="Times New Roman"/>
          <w:b/>
          <w:spacing w:val="-2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b/>
          <w:spacing w:val="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18"/>
          <w:szCs w:val="18"/>
        </w:rPr>
        <w:t>K</w:t>
      </w:r>
      <w:r>
        <w:rPr>
          <w:rFonts w:cs="Times New Roman" w:hAnsi="Times New Roman" w:eastAsia="Times New Roman" w:ascii="Times New Roman"/>
          <w:b/>
          <w:spacing w:val="-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18"/>
          <w:szCs w:val="18"/>
        </w:rPr>
        <w:t>SI</w:t>
      </w:r>
      <w:r>
        <w:rPr>
          <w:rFonts w:cs="Times New Roman" w:hAnsi="Times New Roman" w:eastAsia="Times New Roman" w:ascii="Times New Roman"/>
          <w:b/>
          <w:spacing w:val="5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b/>
          <w:spacing w:val="4"/>
          <w:w w:val="100"/>
          <w:sz w:val="18"/>
          <w:szCs w:val="18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b/>
          <w:spacing w:val="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18"/>
          <w:szCs w:val="18"/>
        </w:rPr>
        <w:t>(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18"/>
          <w:szCs w:val="18"/>
        </w:rPr>
        <w:t>J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18"/>
          <w:szCs w:val="18"/>
        </w:rPr>
        <w:t>u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b/>
          <w:i/>
          <w:spacing w:val="-4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18"/>
          <w:szCs w:val="18"/>
        </w:rPr>
        <w:t>f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18"/>
          <w:szCs w:val="18"/>
        </w:rPr>
        <w:t>b</w:t>
      </w:r>
      <w:r>
        <w:rPr>
          <w:rFonts w:cs="Times New Roman" w:hAnsi="Times New Roman" w:eastAsia="Times New Roman" w:ascii="Times New Roman"/>
          <w:b/>
          <w:i/>
          <w:spacing w:val="-4"/>
          <w:w w:val="100"/>
          <w:sz w:val="18"/>
          <w:szCs w:val="18"/>
        </w:rPr>
        <w:t>u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b/>
          <w:i/>
          <w:spacing w:val="-4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18"/>
          <w:szCs w:val="18"/>
        </w:rPr>
        <w:t>nd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b/>
          <w:i/>
          <w:spacing w:val="-4"/>
          <w:w w:val="100"/>
          <w:sz w:val="18"/>
          <w:szCs w:val="18"/>
        </w:rPr>
        <w:t>u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18"/>
          <w:szCs w:val="18"/>
        </w:rPr>
        <w:t>t</w:t>
      </w:r>
      <w:r>
        <w:rPr>
          <w:rFonts w:cs="Times New Roman" w:hAnsi="Times New Roman" w:eastAsia="Times New Roman" w:ascii="Times New Roman"/>
          <w:b/>
          <w:i/>
          <w:spacing w:val="-4"/>
          <w:w w:val="100"/>
          <w:sz w:val="18"/>
          <w:szCs w:val="18"/>
        </w:rPr>
        <w:t>u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18"/>
          <w:szCs w:val="18"/>
        </w:rPr>
        <w:t>mm</w:t>
      </w:r>
      <w:r>
        <w:rPr>
          <w:rFonts w:cs="Times New Roman" w:hAnsi="Times New Roman" w:eastAsia="Times New Roman" w:ascii="Times New Roman"/>
          <w:b/>
          <w:i/>
          <w:spacing w:val="5"/>
          <w:w w:val="100"/>
          <w:sz w:val="18"/>
          <w:szCs w:val="18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b/>
          <w:i/>
          <w:spacing w:val="-4"/>
          <w:w w:val="100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18"/>
          <w:szCs w:val="18"/>
        </w:rPr>
        <w:t>t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18"/>
          <w:szCs w:val="18"/>
        </w:rPr>
        <w:t>)</w:t>
      </w:r>
      <w:r>
        <w:rPr>
          <w:rFonts w:cs="Times New Roman" w:hAnsi="Times New Roman" w:eastAsia="Times New Roman" w:ascii="Times New Roman"/>
          <w:b/>
          <w:spacing w:val="0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4"/>
          <w:szCs w:val="14"/>
        </w:rPr>
        <w:t>J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14"/>
          <w:szCs w:val="1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14"/>
          <w:szCs w:val="1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14"/>
          <w:szCs w:val="14"/>
        </w:rPr>
        <w:t>/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14"/>
          <w:szCs w:val="1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14"/>
          <w:szCs w:val="1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4"/>
          <w:szCs w:val="1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14"/>
          <w:szCs w:val="14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14"/>
          <w:szCs w:val="1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14"/>
          <w:szCs w:val="1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14"/>
          <w:szCs w:val="1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14"/>
          <w:szCs w:val="1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14"/>
          <w:szCs w:val="1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14"/>
          <w:szCs w:val="1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14"/>
          <w:szCs w:val="1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14"/>
          <w:szCs w:val="1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F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14"/>
          <w:szCs w:val="1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14"/>
          <w:szCs w:val="1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4"/>
          <w:szCs w:val="1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P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4"/>
          <w:szCs w:val="1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14"/>
          <w:szCs w:val="1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14"/>
          <w:szCs w:val="1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4"/>
          <w:szCs w:val="1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14"/>
          <w:szCs w:val="1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14"/>
          <w:szCs w:val="1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v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4"/>
          <w:szCs w:val="1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14"/>
          <w:szCs w:val="1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14"/>
          <w:szCs w:val="1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14"/>
          <w:szCs w:val="1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4"/>
          <w:szCs w:val="1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4"/>
          <w:szCs w:val="1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14"/>
          <w:szCs w:val="1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14"/>
          <w:szCs w:val="14"/>
        </w:rPr>
        <w:t>w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4"/>
          <w:szCs w:val="1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14"/>
          <w:szCs w:val="1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4"/>
          <w:szCs w:val="14"/>
        </w:rPr>
        <w:t>n</w:t>
      </w:r>
    </w:p>
    <w:p>
      <w:pPr>
        <w:rPr>
          <w:rFonts w:cs="Times New Roman" w:hAnsi="Times New Roman" w:eastAsia="Times New Roman" w:ascii="Times New Roman"/>
          <w:sz w:val="14"/>
          <w:szCs w:val="14"/>
        </w:rPr>
        <w:jc w:val="center"/>
        <w:spacing w:lineRule="exact" w:line="160"/>
        <w:ind w:left="1570" w:right="1932"/>
      </w:pPr>
      <w:r>
        <w:rPr>
          <w:rFonts w:cs="Times New Roman" w:hAnsi="Times New Roman" w:eastAsia="Times New Roman" w:ascii="Times New Roman"/>
          <w:spacing w:val="1"/>
          <w:w w:val="100"/>
          <w:sz w:val="14"/>
          <w:szCs w:val="14"/>
        </w:rPr>
        <w:t>(</w:t>
      </w:r>
      <w:r>
        <w:rPr>
          <w:rFonts w:cs="Times New Roman" w:hAnsi="Times New Roman" w:eastAsia="Times New Roman" w:ascii="Times New Roman"/>
          <w:i/>
          <w:spacing w:val="-1"/>
          <w:w w:val="100"/>
          <w:sz w:val="14"/>
          <w:szCs w:val="14"/>
        </w:rPr>
        <w:t>D</w:t>
      </w:r>
      <w:r>
        <w:rPr>
          <w:rFonts w:cs="Times New Roman" w:hAnsi="Times New Roman" w:eastAsia="Times New Roman" w:ascii="Times New Roman"/>
          <w:i/>
          <w:spacing w:val="2"/>
          <w:w w:val="100"/>
          <w:sz w:val="14"/>
          <w:szCs w:val="14"/>
        </w:rPr>
        <w:t>e</w:t>
      </w:r>
      <w:r>
        <w:rPr>
          <w:rFonts w:cs="Times New Roman" w:hAnsi="Times New Roman" w:eastAsia="Times New Roman" w:ascii="Times New Roman"/>
          <w:i/>
          <w:spacing w:val="-2"/>
          <w:w w:val="100"/>
          <w:sz w:val="14"/>
          <w:szCs w:val="14"/>
        </w:rPr>
        <w:t>p</w:t>
      </w:r>
      <w:r>
        <w:rPr>
          <w:rFonts w:cs="Times New Roman" w:hAnsi="Times New Roman" w:eastAsia="Times New Roman" w:ascii="Times New Roman"/>
          <w:i/>
          <w:spacing w:val="2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14"/>
          <w:szCs w:val="1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14"/>
          <w:szCs w:val="1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14"/>
          <w:szCs w:val="14"/>
        </w:rPr>
        <w:t>m</w:t>
      </w:r>
      <w:r>
        <w:rPr>
          <w:rFonts w:cs="Times New Roman" w:hAnsi="Times New Roman" w:eastAsia="Times New Roman" w:ascii="Times New Roman"/>
          <w:i/>
          <w:spacing w:val="-2"/>
          <w:w w:val="100"/>
          <w:sz w:val="14"/>
          <w:szCs w:val="14"/>
        </w:rPr>
        <w:t>e</w:t>
      </w:r>
      <w:r>
        <w:rPr>
          <w:rFonts w:cs="Times New Roman" w:hAnsi="Times New Roman" w:eastAsia="Times New Roman" w:ascii="Times New Roman"/>
          <w:i/>
          <w:spacing w:val="2"/>
          <w:w w:val="100"/>
          <w:sz w:val="14"/>
          <w:szCs w:val="14"/>
        </w:rPr>
        <w:t>n</w:t>
      </w:r>
      <w:r>
        <w:rPr>
          <w:rFonts w:cs="Times New Roman" w:hAnsi="Times New Roman" w:eastAsia="Times New Roman" w:ascii="Times New Roman"/>
          <w:i/>
          <w:spacing w:val="2"/>
          <w:w w:val="100"/>
          <w:sz w:val="14"/>
          <w:szCs w:val="1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14"/>
          <w:szCs w:val="14"/>
        </w:rPr>
        <w:t>/</w:t>
      </w:r>
      <w:r>
        <w:rPr>
          <w:rFonts w:cs="Times New Roman" w:hAnsi="Times New Roman" w:eastAsia="Times New Roman" w:ascii="Times New Roman"/>
          <w:i/>
          <w:spacing w:val="2"/>
          <w:w w:val="100"/>
          <w:sz w:val="14"/>
          <w:szCs w:val="14"/>
        </w:rPr>
        <w:t>S</w:t>
      </w:r>
      <w:r>
        <w:rPr>
          <w:rFonts w:cs="Times New Roman" w:hAnsi="Times New Roman" w:eastAsia="Times New Roman" w:ascii="Times New Roman"/>
          <w:i/>
          <w:spacing w:val="-3"/>
          <w:w w:val="100"/>
          <w:sz w:val="14"/>
          <w:szCs w:val="14"/>
        </w:rPr>
        <w:t>t</w:t>
      </w:r>
      <w:r>
        <w:rPr>
          <w:rFonts w:cs="Times New Roman" w:hAnsi="Times New Roman" w:eastAsia="Times New Roman" w:ascii="Times New Roman"/>
          <w:i/>
          <w:spacing w:val="-2"/>
          <w:w w:val="100"/>
          <w:sz w:val="14"/>
          <w:szCs w:val="14"/>
        </w:rPr>
        <w:t>u</w:t>
      </w:r>
      <w:r>
        <w:rPr>
          <w:rFonts w:cs="Times New Roman" w:hAnsi="Times New Roman" w:eastAsia="Times New Roman" w:ascii="Times New Roman"/>
          <w:i/>
          <w:spacing w:val="2"/>
          <w:w w:val="100"/>
          <w:sz w:val="14"/>
          <w:szCs w:val="14"/>
        </w:rPr>
        <w:t>d</w:t>
      </w:r>
      <w:r>
        <w:rPr>
          <w:rFonts w:cs="Times New Roman" w:hAnsi="Times New Roman" w:eastAsia="Times New Roman" w:ascii="Times New Roman"/>
          <w:i/>
          <w:spacing w:val="0"/>
          <w:w w:val="100"/>
          <w:sz w:val="14"/>
          <w:szCs w:val="14"/>
        </w:rPr>
        <w:t>y</w:t>
      </w:r>
      <w:r>
        <w:rPr>
          <w:rFonts w:cs="Times New Roman" w:hAnsi="Times New Roman" w:eastAsia="Times New Roman" w:ascii="Times New Roman"/>
          <w:i/>
          <w:spacing w:val="3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i/>
          <w:spacing w:val="-6"/>
          <w:w w:val="100"/>
          <w:sz w:val="14"/>
          <w:szCs w:val="14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14"/>
          <w:szCs w:val="14"/>
        </w:rPr>
        <w:t>r</w:t>
      </w:r>
      <w:r>
        <w:rPr>
          <w:rFonts w:cs="Times New Roman" w:hAnsi="Times New Roman" w:eastAsia="Times New Roman" w:ascii="Times New Roman"/>
          <w:i/>
          <w:spacing w:val="2"/>
          <w:w w:val="100"/>
          <w:sz w:val="14"/>
          <w:szCs w:val="14"/>
        </w:rPr>
        <w:t>o</w:t>
      </w:r>
      <w:r>
        <w:rPr>
          <w:rFonts w:cs="Times New Roman" w:hAnsi="Times New Roman" w:eastAsia="Times New Roman" w:ascii="Times New Roman"/>
          <w:i/>
          <w:spacing w:val="2"/>
          <w:w w:val="100"/>
          <w:sz w:val="14"/>
          <w:szCs w:val="14"/>
        </w:rPr>
        <w:t>g</w:t>
      </w:r>
      <w:r>
        <w:rPr>
          <w:rFonts w:cs="Times New Roman" w:hAnsi="Times New Roman" w:eastAsia="Times New Roman" w:ascii="Times New Roman"/>
          <w:i/>
          <w:spacing w:val="-3"/>
          <w:w w:val="100"/>
          <w:sz w:val="14"/>
          <w:szCs w:val="14"/>
        </w:rPr>
        <w:t>r</w:t>
      </w:r>
      <w:r>
        <w:rPr>
          <w:rFonts w:cs="Times New Roman" w:hAnsi="Times New Roman" w:eastAsia="Times New Roman" w:ascii="Times New Roman"/>
          <w:i/>
          <w:spacing w:val="2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14"/>
          <w:szCs w:val="14"/>
        </w:rPr>
        <w:t>m</w:t>
      </w:r>
      <w:r>
        <w:rPr>
          <w:rFonts w:cs="Times New Roman" w:hAnsi="Times New Roman" w:eastAsia="Times New Roman" w:ascii="Times New Roman"/>
          <w:i/>
          <w:spacing w:val="2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14"/>
          <w:szCs w:val="14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sz w:val="14"/>
          <w:szCs w:val="14"/>
        </w:rPr>
        <w:t>f</w:t>
      </w:r>
      <w:r>
        <w:rPr>
          <w:rFonts w:cs="Times New Roman" w:hAnsi="Times New Roman" w:eastAsia="Times New Roman" w:ascii="Times New Roman"/>
          <w:i/>
          <w:spacing w:val="2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i/>
          <w:spacing w:val="2"/>
          <w:w w:val="100"/>
          <w:sz w:val="14"/>
          <w:szCs w:val="14"/>
        </w:rPr>
        <w:t>g</w:t>
      </w:r>
      <w:r>
        <w:rPr>
          <w:rFonts w:cs="Times New Roman" w:hAnsi="Times New Roman" w:eastAsia="Times New Roman" w:ascii="Times New Roman"/>
          <w:i/>
          <w:spacing w:val="-3"/>
          <w:w w:val="100"/>
          <w:sz w:val="14"/>
          <w:szCs w:val="1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14"/>
          <w:szCs w:val="14"/>
        </w:rPr>
        <w:t>i</w:t>
      </w:r>
      <w:r>
        <w:rPr>
          <w:rFonts w:cs="Times New Roman" w:hAnsi="Times New Roman" w:eastAsia="Times New Roman" w:ascii="Times New Roman"/>
          <w:i/>
          <w:spacing w:val="-2"/>
          <w:w w:val="100"/>
          <w:sz w:val="14"/>
          <w:szCs w:val="14"/>
        </w:rPr>
        <w:t>b</w:t>
      </w:r>
      <w:r>
        <w:rPr>
          <w:rFonts w:cs="Times New Roman" w:hAnsi="Times New Roman" w:eastAsia="Times New Roman" w:ascii="Times New Roman"/>
          <w:i/>
          <w:spacing w:val="2"/>
          <w:w w:val="100"/>
          <w:sz w:val="14"/>
          <w:szCs w:val="14"/>
        </w:rPr>
        <w:t>u</w:t>
      </w:r>
      <w:r>
        <w:rPr>
          <w:rFonts w:cs="Times New Roman" w:hAnsi="Times New Roman" w:eastAsia="Times New Roman" w:ascii="Times New Roman"/>
          <w:i/>
          <w:spacing w:val="1"/>
          <w:w w:val="100"/>
          <w:sz w:val="14"/>
          <w:szCs w:val="14"/>
        </w:rPr>
        <w:t>s</w:t>
      </w:r>
      <w:r>
        <w:rPr>
          <w:rFonts w:cs="Times New Roman" w:hAnsi="Times New Roman" w:eastAsia="Times New Roman" w:ascii="Times New Roman"/>
          <w:i/>
          <w:spacing w:val="-3"/>
          <w:w w:val="100"/>
          <w:sz w:val="14"/>
          <w:szCs w:val="14"/>
        </w:rPr>
        <w:t>i</w:t>
      </w:r>
      <w:r>
        <w:rPr>
          <w:rFonts w:cs="Times New Roman" w:hAnsi="Times New Roman" w:eastAsia="Times New Roman" w:ascii="Times New Roman"/>
          <w:i/>
          <w:spacing w:val="2"/>
          <w:w w:val="100"/>
          <w:sz w:val="14"/>
          <w:szCs w:val="14"/>
        </w:rPr>
        <w:t>n</w:t>
      </w:r>
      <w:r>
        <w:rPr>
          <w:rFonts w:cs="Times New Roman" w:hAnsi="Times New Roman" w:eastAsia="Times New Roman" w:ascii="Times New Roman"/>
          <w:i/>
          <w:spacing w:val="-2"/>
          <w:w w:val="100"/>
          <w:sz w:val="14"/>
          <w:szCs w:val="1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14"/>
          <w:szCs w:val="1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14"/>
          <w:szCs w:val="1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14"/>
          <w:szCs w:val="14"/>
        </w:rPr>
        <w:t>,</w:t>
      </w:r>
      <w:r>
        <w:rPr>
          <w:rFonts w:cs="Times New Roman" w:hAnsi="Times New Roman" w:eastAsia="Times New Roman" w:ascii="Times New Roman"/>
          <w:i/>
          <w:spacing w:val="2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i/>
          <w:spacing w:val="-6"/>
          <w:w w:val="100"/>
          <w:sz w:val="14"/>
          <w:szCs w:val="14"/>
        </w:rPr>
        <w:t>F</w:t>
      </w:r>
      <w:r>
        <w:rPr>
          <w:rFonts w:cs="Times New Roman" w:hAnsi="Times New Roman" w:eastAsia="Times New Roman" w:ascii="Times New Roman"/>
          <w:i/>
          <w:spacing w:val="2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i/>
          <w:spacing w:val="-2"/>
          <w:w w:val="100"/>
          <w:sz w:val="14"/>
          <w:szCs w:val="14"/>
        </w:rPr>
        <w:t>c</w:t>
      </w:r>
      <w:r>
        <w:rPr>
          <w:rFonts w:cs="Times New Roman" w:hAnsi="Times New Roman" w:eastAsia="Times New Roman" w:ascii="Times New Roman"/>
          <w:i/>
          <w:spacing w:val="2"/>
          <w:w w:val="100"/>
          <w:sz w:val="14"/>
          <w:szCs w:val="14"/>
        </w:rPr>
        <w:t>u</w:t>
      </w:r>
      <w:r>
        <w:rPr>
          <w:rFonts w:cs="Times New Roman" w:hAnsi="Times New Roman" w:eastAsia="Times New Roman" w:ascii="Times New Roman"/>
          <w:i/>
          <w:spacing w:val="1"/>
          <w:w w:val="100"/>
          <w:sz w:val="14"/>
          <w:szCs w:val="14"/>
        </w:rPr>
        <w:t>l</w:t>
      </w:r>
      <w:r>
        <w:rPr>
          <w:rFonts w:cs="Times New Roman" w:hAnsi="Times New Roman" w:eastAsia="Times New Roman" w:ascii="Times New Roman"/>
          <w:i/>
          <w:spacing w:val="-3"/>
          <w:w w:val="100"/>
          <w:sz w:val="14"/>
          <w:szCs w:val="1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14"/>
          <w:szCs w:val="14"/>
        </w:rPr>
        <w:t>y</w:t>
      </w:r>
      <w:r>
        <w:rPr>
          <w:rFonts w:cs="Times New Roman" w:hAnsi="Times New Roman" w:eastAsia="Times New Roman" w:ascii="Times New Roman"/>
          <w:i/>
          <w:spacing w:val="3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14"/>
          <w:szCs w:val="14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sz w:val="14"/>
          <w:szCs w:val="14"/>
        </w:rPr>
        <w:t>f</w:t>
      </w:r>
      <w:r>
        <w:rPr>
          <w:rFonts w:cs="Times New Roman" w:hAnsi="Times New Roman" w:eastAsia="Times New Roman" w:ascii="Times New Roman"/>
          <w:i/>
          <w:spacing w:val="2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i/>
          <w:spacing w:val="2"/>
          <w:w w:val="100"/>
          <w:sz w:val="14"/>
          <w:szCs w:val="14"/>
        </w:rPr>
        <w:t>g</w:t>
      </w:r>
      <w:r>
        <w:rPr>
          <w:rFonts w:cs="Times New Roman" w:hAnsi="Times New Roman" w:eastAsia="Times New Roman" w:ascii="Times New Roman"/>
          <w:i/>
          <w:spacing w:val="-3"/>
          <w:w w:val="100"/>
          <w:sz w:val="14"/>
          <w:szCs w:val="1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14"/>
          <w:szCs w:val="14"/>
        </w:rPr>
        <w:t>i</w:t>
      </w:r>
      <w:r>
        <w:rPr>
          <w:rFonts w:cs="Times New Roman" w:hAnsi="Times New Roman" w:eastAsia="Times New Roman" w:ascii="Times New Roman"/>
          <w:i/>
          <w:spacing w:val="-2"/>
          <w:w w:val="100"/>
          <w:sz w:val="14"/>
          <w:szCs w:val="14"/>
        </w:rPr>
        <w:t>c</w:t>
      </w:r>
      <w:r>
        <w:rPr>
          <w:rFonts w:cs="Times New Roman" w:hAnsi="Times New Roman" w:eastAsia="Times New Roman" w:ascii="Times New Roman"/>
          <w:i/>
          <w:spacing w:val="2"/>
          <w:w w:val="100"/>
          <w:sz w:val="14"/>
          <w:szCs w:val="14"/>
        </w:rPr>
        <w:t>u</w:t>
      </w:r>
      <w:r>
        <w:rPr>
          <w:rFonts w:cs="Times New Roman" w:hAnsi="Times New Roman" w:eastAsia="Times New Roman" w:ascii="Times New Roman"/>
          <w:i/>
          <w:spacing w:val="1"/>
          <w:w w:val="100"/>
          <w:sz w:val="14"/>
          <w:szCs w:val="14"/>
        </w:rPr>
        <w:t>l</w:t>
      </w:r>
      <w:r>
        <w:rPr>
          <w:rFonts w:cs="Times New Roman" w:hAnsi="Times New Roman" w:eastAsia="Times New Roman" w:ascii="Times New Roman"/>
          <w:i/>
          <w:spacing w:val="-3"/>
          <w:w w:val="100"/>
          <w:sz w:val="14"/>
          <w:szCs w:val="14"/>
        </w:rPr>
        <w:t>t</w:t>
      </w:r>
      <w:r>
        <w:rPr>
          <w:rFonts w:cs="Times New Roman" w:hAnsi="Times New Roman" w:eastAsia="Times New Roman" w:ascii="Times New Roman"/>
          <w:i/>
          <w:spacing w:val="2"/>
          <w:w w:val="100"/>
          <w:sz w:val="14"/>
          <w:szCs w:val="14"/>
        </w:rPr>
        <w:t>u</w:t>
      </w:r>
      <w:r>
        <w:rPr>
          <w:rFonts w:cs="Times New Roman" w:hAnsi="Times New Roman" w:eastAsia="Times New Roman" w:ascii="Times New Roman"/>
          <w:i/>
          <w:spacing w:val="1"/>
          <w:w w:val="100"/>
          <w:sz w:val="14"/>
          <w:szCs w:val="14"/>
        </w:rPr>
        <w:t>r</w:t>
      </w:r>
      <w:r>
        <w:rPr>
          <w:rFonts w:cs="Times New Roman" w:hAnsi="Times New Roman" w:eastAsia="Times New Roman" w:ascii="Times New Roman"/>
          <w:i/>
          <w:spacing w:val="-2"/>
          <w:w w:val="100"/>
          <w:sz w:val="14"/>
          <w:szCs w:val="1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14"/>
          <w:szCs w:val="14"/>
        </w:rPr>
        <w:t>,</w:t>
      </w:r>
      <w:r>
        <w:rPr>
          <w:rFonts w:cs="Times New Roman" w:hAnsi="Times New Roman" w:eastAsia="Times New Roman" w:ascii="Times New Roman"/>
          <w:i/>
          <w:spacing w:val="2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14"/>
          <w:szCs w:val="14"/>
        </w:rPr>
        <w:t>U</w:t>
      </w:r>
      <w:r>
        <w:rPr>
          <w:rFonts w:cs="Times New Roman" w:hAnsi="Times New Roman" w:eastAsia="Times New Roman" w:ascii="Times New Roman"/>
          <w:i/>
          <w:spacing w:val="-2"/>
          <w:w w:val="100"/>
          <w:sz w:val="14"/>
          <w:szCs w:val="1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14"/>
          <w:szCs w:val="14"/>
        </w:rPr>
        <w:t>i</w:t>
      </w:r>
      <w:r>
        <w:rPr>
          <w:rFonts w:cs="Times New Roman" w:hAnsi="Times New Roman" w:eastAsia="Times New Roman" w:ascii="Times New Roman"/>
          <w:i/>
          <w:spacing w:val="2"/>
          <w:w w:val="100"/>
          <w:sz w:val="14"/>
          <w:szCs w:val="14"/>
        </w:rPr>
        <w:t>v</w:t>
      </w:r>
      <w:r>
        <w:rPr>
          <w:rFonts w:cs="Times New Roman" w:hAnsi="Times New Roman" w:eastAsia="Times New Roman" w:ascii="Times New Roman"/>
          <w:i/>
          <w:spacing w:val="-2"/>
          <w:w w:val="100"/>
          <w:sz w:val="14"/>
          <w:szCs w:val="1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14"/>
          <w:szCs w:val="14"/>
        </w:rPr>
        <w:t>r</w:t>
      </w:r>
      <w:r>
        <w:rPr>
          <w:rFonts w:cs="Times New Roman" w:hAnsi="Times New Roman" w:eastAsia="Times New Roman" w:ascii="Times New Roman"/>
          <w:i/>
          <w:spacing w:val="7"/>
          <w:w w:val="100"/>
          <w:sz w:val="14"/>
          <w:szCs w:val="14"/>
        </w:rPr>
        <w:t>s</w:t>
      </w:r>
      <w:r>
        <w:rPr>
          <w:rFonts w:cs="Times New Roman" w:hAnsi="Times New Roman" w:eastAsia="Times New Roman" w:ascii="Times New Roman"/>
          <w:i/>
          <w:spacing w:val="-3"/>
          <w:w w:val="100"/>
          <w:sz w:val="14"/>
          <w:szCs w:val="1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14"/>
          <w:szCs w:val="1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14"/>
          <w:szCs w:val="14"/>
        </w:rPr>
        <w:t>y</w:t>
      </w:r>
      <w:r>
        <w:rPr>
          <w:rFonts w:cs="Times New Roman" w:hAnsi="Times New Roman" w:eastAsia="Times New Roman" w:ascii="Times New Roman"/>
          <w:i/>
          <w:spacing w:val="-1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14"/>
          <w:szCs w:val="14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sz w:val="14"/>
          <w:szCs w:val="14"/>
        </w:rPr>
        <w:t>f</w:t>
      </w:r>
      <w:r>
        <w:rPr>
          <w:rFonts w:cs="Times New Roman" w:hAnsi="Times New Roman" w:eastAsia="Times New Roman" w:ascii="Times New Roman"/>
          <w:i/>
          <w:spacing w:val="2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i/>
          <w:spacing w:val="-5"/>
          <w:w w:val="100"/>
          <w:sz w:val="14"/>
          <w:szCs w:val="14"/>
        </w:rPr>
        <w:t>M</w:t>
      </w:r>
      <w:r>
        <w:rPr>
          <w:rFonts w:cs="Times New Roman" w:hAnsi="Times New Roman" w:eastAsia="Times New Roman" w:ascii="Times New Roman"/>
          <w:i/>
          <w:spacing w:val="2"/>
          <w:w w:val="100"/>
          <w:sz w:val="14"/>
          <w:szCs w:val="14"/>
        </w:rPr>
        <w:t>u</w:t>
      </w:r>
      <w:r>
        <w:rPr>
          <w:rFonts w:cs="Times New Roman" w:hAnsi="Times New Roman" w:eastAsia="Times New Roman" w:ascii="Times New Roman"/>
          <w:i/>
          <w:spacing w:val="1"/>
          <w:w w:val="100"/>
          <w:sz w:val="14"/>
          <w:szCs w:val="14"/>
        </w:rPr>
        <w:t>l</w:t>
      </w:r>
      <w:r>
        <w:rPr>
          <w:rFonts w:cs="Times New Roman" w:hAnsi="Times New Roman" w:eastAsia="Times New Roman" w:ascii="Times New Roman"/>
          <w:i/>
          <w:spacing w:val="2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i/>
          <w:spacing w:val="-5"/>
          <w:w w:val="100"/>
          <w:sz w:val="14"/>
          <w:szCs w:val="14"/>
        </w:rPr>
        <w:t>w</w:t>
      </w:r>
      <w:r>
        <w:rPr>
          <w:rFonts w:cs="Times New Roman" w:hAnsi="Times New Roman" w:eastAsia="Times New Roman" w:ascii="Times New Roman"/>
          <w:i/>
          <w:spacing w:val="2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14"/>
          <w:szCs w:val="1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14"/>
          <w:szCs w:val="14"/>
        </w:rPr>
        <w:t>m</w:t>
      </w:r>
      <w:r>
        <w:rPr>
          <w:rFonts w:cs="Times New Roman" w:hAnsi="Times New Roman" w:eastAsia="Times New Roman" w:ascii="Times New Roman"/>
          <w:i/>
          <w:spacing w:val="-2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i/>
          <w:spacing w:val="3"/>
          <w:w w:val="100"/>
          <w:sz w:val="14"/>
          <w:szCs w:val="1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14"/>
          <w:szCs w:val="1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14"/>
          <w:szCs w:val="14"/>
        </w:rPr>
        <w:t>.</w:t>
      </w:r>
    </w:p>
    <w:p>
      <w:pPr>
        <w:rPr>
          <w:rFonts w:cs="Times New Roman" w:hAnsi="Times New Roman" w:eastAsia="Times New Roman" w:ascii="Times New Roman"/>
          <w:sz w:val="14"/>
          <w:szCs w:val="14"/>
        </w:rPr>
        <w:jc w:val="left"/>
        <w:spacing w:before="6" w:lineRule="exact" w:line="160"/>
        <w:ind w:left="3142" w:right="1954" w:hanging="1489"/>
      </w:pPr>
      <w:r>
        <w:pict>
          <v:group style="position:absolute;margin-left:84.75pt;margin-top:135pt;width:425.25pt;height:0pt;mso-position-horizontal-relative:page;mso-position-vertical-relative:page;z-index:-122" coordorigin="1695,2700" coordsize="8505,0">
            <v:shape style="position:absolute;left:1695;top:2700;width:8505;height:0" coordorigin="1695,2700" coordsize="8505,0" path="m1695,2700l10200,2700e" filled="f" stroked="t" strokeweight="0.75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spacing w:val="-3"/>
          <w:w w:val="100"/>
          <w:sz w:val="14"/>
          <w:szCs w:val="14"/>
        </w:rPr>
        <w:t>J</w:t>
      </w:r>
      <w:r>
        <w:rPr>
          <w:rFonts w:cs="Times New Roman" w:hAnsi="Times New Roman" w:eastAsia="Times New Roman" w:ascii="Times New Roman"/>
          <w:spacing w:val="-3"/>
          <w:w w:val="100"/>
          <w:sz w:val="14"/>
          <w:szCs w:val="1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4"/>
          <w:szCs w:val="1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4"/>
          <w:szCs w:val="1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14"/>
          <w:szCs w:val="1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4"/>
          <w:szCs w:val="1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4"/>
          <w:szCs w:val="1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14"/>
          <w:szCs w:val="1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4"/>
          <w:szCs w:val="1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4"/>
          <w:szCs w:val="1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14"/>
          <w:szCs w:val="1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14"/>
          <w:szCs w:val="1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4"/>
          <w:szCs w:val="1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4"/>
          <w:szCs w:val="1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4"/>
          <w:szCs w:val="14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14"/>
          <w:szCs w:val="1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4"/>
          <w:szCs w:val="1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14"/>
          <w:szCs w:val="1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4"/>
          <w:szCs w:val="1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14"/>
          <w:szCs w:val="1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4"/>
          <w:szCs w:val="1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4"/>
          <w:szCs w:val="1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14"/>
          <w:szCs w:val="1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14"/>
          <w:szCs w:val="1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14"/>
          <w:szCs w:val="1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14"/>
          <w:szCs w:val="14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4"/>
          <w:szCs w:val="1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14"/>
          <w:szCs w:val="1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14"/>
          <w:szCs w:val="1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14"/>
          <w:szCs w:val="1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(</w:t>
      </w:r>
      <w:r>
        <w:rPr>
          <w:rFonts w:cs="Times New Roman" w:hAnsi="Times New Roman" w:eastAsia="Times New Roman" w:ascii="Times New Roman"/>
          <w:i/>
          <w:spacing w:val="-1"/>
          <w:w w:val="100"/>
          <w:sz w:val="14"/>
          <w:szCs w:val="14"/>
        </w:rPr>
        <w:t>E</w:t>
      </w:r>
      <w:r>
        <w:rPr>
          <w:rFonts w:cs="Times New Roman" w:hAnsi="Times New Roman" w:eastAsia="Times New Roman" w:ascii="Times New Roman"/>
          <w:i/>
          <w:spacing w:val="2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14"/>
          <w:szCs w:val="1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14"/>
          <w:szCs w:val="14"/>
        </w:rPr>
        <w:t>t</w:t>
      </w:r>
      <w:r>
        <w:rPr>
          <w:rFonts w:cs="Times New Roman" w:hAnsi="Times New Roman" w:eastAsia="Times New Roman" w:ascii="Times New Roman"/>
          <w:i/>
          <w:spacing w:val="2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i/>
          <w:spacing w:val="-5"/>
          <w:w w:val="100"/>
          <w:sz w:val="14"/>
          <w:szCs w:val="14"/>
        </w:rPr>
        <w:t>K</w:t>
      </w:r>
      <w:r>
        <w:rPr>
          <w:rFonts w:cs="Times New Roman" w:hAnsi="Times New Roman" w:eastAsia="Times New Roman" w:ascii="Times New Roman"/>
          <w:i/>
          <w:spacing w:val="2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14"/>
          <w:szCs w:val="1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14"/>
          <w:szCs w:val="1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14"/>
          <w:szCs w:val="14"/>
        </w:rPr>
        <w:t>m</w:t>
      </w:r>
      <w:r>
        <w:rPr>
          <w:rFonts w:cs="Times New Roman" w:hAnsi="Times New Roman" w:eastAsia="Times New Roman" w:ascii="Times New Roman"/>
          <w:i/>
          <w:spacing w:val="-2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i/>
          <w:spacing w:val="2"/>
          <w:w w:val="100"/>
          <w:sz w:val="14"/>
          <w:szCs w:val="1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14"/>
          <w:szCs w:val="14"/>
        </w:rPr>
        <w:t>t</w:t>
      </w:r>
      <w:r>
        <w:rPr>
          <w:rFonts w:cs="Times New Roman" w:hAnsi="Times New Roman" w:eastAsia="Times New Roman" w:ascii="Times New Roman"/>
          <w:i/>
          <w:spacing w:val="-2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i/>
          <w:spacing w:val="3"/>
          <w:w w:val="100"/>
          <w:sz w:val="14"/>
          <w:szCs w:val="1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14"/>
          <w:szCs w:val="1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14"/>
          <w:szCs w:val="1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4"/>
          <w:szCs w:val="1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4"/>
          <w:szCs w:val="1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14"/>
          <w:szCs w:val="1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4"/>
          <w:szCs w:val="1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7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5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1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2</w:t>
      </w:r>
      <w:r>
        <w:rPr>
          <w:rFonts w:cs="Times New Roman" w:hAnsi="Times New Roman" w:eastAsia="Times New Roman" w:ascii="Times New Roman"/>
          <w:spacing w:val="3"/>
          <w:w w:val="100"/>
          <w:sz w:val="14"/>
          <w:szCs w:val="14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14"/>
          <w:szCs w:val="1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14"/>
          <w:szCs w:val="1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14"/>
          <w:szCs w:val="14"/>
        </w:rPr>
        <w:t>: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4"/>
          <w:szCs w:val="14"/>
        </w:rPr>
        <w:t>+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6</w:t>
      </w:r>
      <w:r>
        <w:rPr>
          <w:rFonts w:cs="Times New Roman" w:hAnsi="Times New Roman" w:eastAsia="Times New Roman" w:ascii="Times New Roman"/>
          <w:spacing w:val="3"/>
          <w:w w:val="100"/>
          <w:sz w:val="14"/>
          <w:szCs w:val="14"/>
        </w:rPr>
        <w:t>2</w:t>
      </w:r>
      <w:r>
        <w:rPr>
          <w:rFonts w:cs="Times New Roman" w:hAnsi="Times New Roman" w:eastAsia="Times New Roman" w:ascii="Times New Roman"/>
          <w:spacing w:val="-3"/>
          <w:w w:val="100"/>
          <w:sz w:val="14"/>
          <w:szCs w:val="14"/>
        </w:rPr>
        <w:t>-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5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4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1</w:t>
      </w:r>
      <w:r>
        <w:rPr>
          <w:rFonts w:cs="Times New Roman" w:hAnsi="Times New Roman" w:eastAsia="Times New Roman" w:ascii="Times New Roman"/>
          <w:spacing w:val="-3"/>
          <w:w w:val="100"/>
          <w:sz w:val="14"/>
          <w:szCs w:val="14"/>
        </w:rPr>
        <w:t>-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2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0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8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3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3</w:t>
      </w:r>
      <w:r>
        <w:rPr>
          <w:rFonts w:cs="Times New Roman" w:hAnsi="Times New Roman" w:eastAsia="Times New Roman" w:ascii="Times New Roman"/>
          <w:spacing w:val="-2"/>
          <w:w w:val="100"/>
          <w:sz w:val="14"/>
          <w:szCs w:val="14"/>
        </w:rPr>
        <w:t>3</w:t>
      </w:r>
      <w:r>
        <w:rPr>
          <w:rFonts w:cs="Times New Roman" w:hAnsi="Times New Roman" w:eastAsia="Times New Roman" w:ascii="Times New Roman"/>
          <w:spacing w:val="2"/>
          <w:w w:val="100"/>
          <w:sz w:val="14"/>
          <w:szCs w:val="14"/>
        </w:rPr>
        <w:t>7</w:t>
      </w:r>
      <w:r>
        <w:rPr>
          <w:rFonts w:cs="Times New Roman" w:hAnsi="Times New Roman" w:eastAsia="Times New Roman" w:ascii="Times New Roman"/>
          <w:spacing w:val="0"/>
          <w:w w:val="100"/>
          <w:sz w:val="14"/>
          <w:szCs w:val="14"/>
        </w:rPr>
        <w:t>.</w:t>
      </w:r>
    </w:p>
    <w:p>
      <w:pPr>
        <w:rPr>
          <w:rFonts w:cs="Times New Roman" w:hAnsi="Times New Roman" w:eastAsia="Times New Roman" w:ascii="Times New Roman"/>
          <w:sz w:val="14"/>
          <w:szCs w:val="14"/>
        </w:rPr>
        <w:jc w:val="center"/>
        <w:spacing w:lineRule="exact" w:line="140"/>
        <w:ind w:left="1863" w:right="2236"/>
      </w:pPr>
      <w:r>
        <w:rPr>
          <w:rFonts w:cs="Times New Roman" w:hAnsi="Times New Roman" w:eastAsia="Times New Roman" w:ascii="Times New Roman"/>
          <w:spacing w:val="-1"/>
          <w:w w:val="100"/>
          <w:sz w:val="14"/>
          <w:szCs w:val="14"/>
        </w:rPr>
        <w:t>H</w:t>
      </w:r>
      <w:hyperlink r:id="rId6">
        <w:r>
          <w:rPr>
            <w:rFonts w:cs="Times New Roman" w:hAnsi="Times New Roman" w:eastAsia="Times New Roman" w:ascii="Times New Roman"/>
            <w:spacing w:val="1"/>
            <w:w w:val="100"/>
            <w:sz w:val="14"/>
            <w:szCs w:val="14"/>
          </w:rPr>
          <w:t>t</w:t>
        </w:r>
        <w:r>
          <w:rPr>
            <w:rFonts w:cs="Times New Roman" w:hAnsi="Times New Roman" w:eastAsia="Times New Roman" w:ascii="Times New Roman"/>
            <w:spacing w:val="1"/>
            <w:w w:val="100"/>
            <w:sz w:val="14"/>
            <w:szCs w:val="14"/>
          </w:rPr>
          <w:t>t</w:t>
        </w:r>
        <w:r>
          <w:rPr>
            <w:rFonts w:cs="Times New Roman" w:hAnsi="Times New Roman" w:eastAsia="Times New Roman" w:ascii="Times New Roman"/>
            <w:spacing w:val="2"/>
            <w:w w:val="100"/>
            <w:sz w:val="14"/>
            <w:szCs w:val="14"/>
          </w:rPr>
          <w:t>p</w:t>
        </w:r>
        <w:r>
          <w:rPr>
            <w:rFonts w:cs="Times New Roman" w:hAnsi="Times New Roman" w:eastAsia="Times New Roman" w:ascii="Times New Roman"/>
            <w:spacing w:val="-3"/>
            <w:w w:val="100"/>
            <w:sz w:val="14"/>
            <w:szCs w:val="14"/>
          </w:rPr>
          <w:t>:</w:t>
        </w:r>
        <w:r>
          <w:rPr>
            <w:rFonts w:cs="Times New Roman" w:hAnsi="Times New Roman" w:eastAsia="Times New Roman" w:ascii="Times New Roman"/>
            <w:spacing w:val="-3"/>
            <w:w w:val="100"/>
            <w:sz w:val="14"/>
            <w:szCs w:val="14"/>
          </w:rPr>
          <w:t>/</w:t>
        </w:r>
        <w:r>
          <w:rPr>
            <w:rFonts w:cs="Times New Roman" w:hAnsi="Times New Roman" w:eastAsia="Times New Roman" w:ascii="Times New Roman"/>
            <w:spacing w:val="1"/>
            <w:w w:val="100"/>
            <w:sz w:val="14"/>
            <w:szCs w:val="14"/>
          </w:rPr>
          <w:t>/</w:t>
        </w:r>
        <w:r>
          <w:rPr>
            <w:rFonts w:cs="Times New Roman" w:hAnsi="Times New Roman" w:eastAsia="Times New Roman" w:ascii="Times New Roman"/>
            <w:spacing w:val="2"/>
            <w:w w:val="100"/>
            <w:sz w:val="14"/>
            <w:szCs w:val="14"/>
          </w:rPr>
          <w:t>e</w:t>
        </w:r>
        <w:r>
          <w:rPr>
            <w:rFonts w:cs="Times New Roman" w:hAnsi="Times New Roman" w:eastAsia="Times New Roman" w:ascii="Times New Roman"/>
            <w:spacing w:val="-3"/>
            <w:w w:val="100"/>
            <w:sz w:val="14"/>
            <w:szCs w:val="14"/>
          </w:rPr>
          <w:t>-</w:t>
        </w:r>
        <w:r>
          <w:rPr>
            <w:rFonts w:cs="Times New Roman" w:hAnsi="Times New Roman" w:eastAsia="Times New Roman" w:ascii="Times New Roman"/>
            <w:spacing w:val="1"/>
            <w:w w:val="100"/>
            <w:sz w:val="14"/>
            <w:szCs w:val="14"/>
          </w:rPr>
          <w:t>j</w:t>
        </w:r>
        <w:r>
          <w:rPr>
            <w:rFonts w:cs="Times New Roman" w:hAnsi="Times New Roman" w:eastAsia="Times New Roman" w:ascii="Times New Roman"/>
            <w:spacing w:val="-2"/>
            <w:w w:val="100"/>
            <w:sz w:val="14"/>
            <w:szCs w:val="14"/>
          </w:rPr>
          <w:t>o</w:t>
        </w:r>
        <w:r>
          <w:rPr>
            <w:rFonts w:cs="Times New Roman" w:hAnsi="Times New Roman" w:eastAsia="Times New Roman" w:ascii="Times New Roman"/>
            <w:spacing w:val="2"/>
            <w:w w:val="100"/>
            <w:sz w:val="14"/>
            <w:szCs w:val="14"/>
          </w:rPr>
          <w:t>u</w:t>
        </w:r>
        <w:r>
          <w:rPr>
            <w:rFonts w:cs="Times New Roman" w:hAnsi="Times New Roman" w:eastAsia="Times New Roman" w:ascii="Times New Roman"/>
            <w:spacing w:val="1"/>
            <w:w w:val="100"/>
            <w:sz w:val="14"/>
            <w:szCs w:val="14"/>
          </w:rPr>
          <w:t>r</w:t>
        </w:r>
        <w:r>
          <w:rPr>
            <w:rFonts w:cs="Times New Roman" w:hAnsi="Times New Roman" w:eastAsia="Times New Roman" w:ascii="Times New Roman"/>
            <w:spacing w:val="2"/>
            <w:w w:val="100"/>
            <w:sz w:val="14"/>
            <w:szCs w:val="14"/>
          </w:rPr>
          <w:t>n</w:t>
        </w:r>
        <w:r>
          <w:rPr>
            <w:rFonts w:cs="Times New Roman" w:hAnsi="Times New Roman" w:eastAsia="Times New Roman" w:ascii="Times New Roman"/>
            <w:spacing w:val="2"/>
            <w:w w:val="100"/>
            <w:sz w:val="14"/>
            <w:szCs w:val="14"/>
          </w:rPr>
          <w:t>a</w:t>
        </w:r>
        <w:r>
          <w:rPr>
            <w:rFonts w:cs="Times New Roman" w:hAnsi="Times New Roman" w:eastAsia="Times New Roman" w:ascii="Times New Roman"/>
            <w:spacing w:val="-3"/>
            <w:w w:val="100"/>
            <w:sz w:val="14"/>
            <w:szCs w:val="14"/>
          </w:rPr>
          <w:t>l</w:t>
        </w:r>
        <w:r>
          <w:rPr>
            <w:rFonts w:cs="Times New Roman" w:hAnsi="Times New Roman" w:eastAsia="Times New Roman" w:ascii="Times New Roman"/>
            <w:spacing w:val="1"/>
            <w:w w:val="100"/>
            <w:sz w:val="14"/>
            <w:szCs w:val="14"/>
          </w:rPr>
          <w:t>s</w:t>
        </w:r>
        <w:r>
          <w:rPr>
            <w:rFonts w:cs="Times New Roman" w:hAnsi="Times New Roman" w:eastAsia="Times New Roman" w:ascii="Times New Roman"/>
            <w:spacing w:val="1"/>
            <w:w w:val="100"/>
            <w:sz w:val="14"/>
            <w:szCs w:val="14"/>
          </w:rPr>
          <w:t>.</w:t>
        </w:r>
        <w:r>
          <w:rPr>
            <w:rFonts w:cs="Times New Roman" w:hAnsi="Times New Roman" w:eastAsia="Times New Roman" w:ascii="Times New Roman"/>
            <w:spacing w:val="-2"/>
            <w:w w:val="100"/>
            <w:sz w:val="14"/>
            <w:szCs w:val="14"/>
          </w:rPr>
          <w:t>u</w:t>
        </w:r>
        <w:r>
          <w:rPr>
            <w:rFonts w:cs="Times New Roman" w:hAnsi="Times New Roman" w:eastAsia="Times New Roman" w:ascii="Times New Roman"/>
            <w:spacing w:val="2"/>
            <w:w w:val="100"/>
            <w:sz w:val="14"/>
            <w:szCs w:val="14"/>
          </w:rPr>
          <w:t>n</w:t>
        </w:r>
        <w:r>
          <w:rPr>
            <w:rFonts w:cs="Times New Roman" w:hAnsi="Times New Roman" w:eastAsia="Times New Roman" w:ascii="Times New Roman"/>
            <w:spacing w:val="-1"/>
            <w:w w:val="100"/>
            <w:sz w:val="14"/>
            <w:szCs w:val="14"/>
          </w:rPr>
          <w:t>m</w:t>
        </w:r>
        <w:r>
          <w:rPr>
            <w:rFonts w:cs="Times New Roman" w:hAnsi="Times New Roman" w:eastAsia="Times New Roman" w:ascii="Times New Roman"/>
            <w:spacing w:val="2"/>
            <w:w w:val="100"/>
            <w:sz w:val="14"/>
            <w:szCs w:val="14"/>
          </w:rPr>
          <w:t>u</w:t>
        </w:r>
        <w:r>
          <w:rPr>
            <w:rFonts w:cs="Times New Roman" w:hAnsi="Times New Roman" w:eastAsia="Times New Roman" w:ascii="Times New Roman"/>
            <w:spacing w:val="-3"/>
            <w:w w:val="100"/>
            <w:sz w:val="14"/>
            <w:szCs w:val="14"/>
          </w:rPr>
          <w:t>l</w:t>
        </w:r>
        <w:r>
          <w:rPr>
            <w:rFonts w:cs="Times New Roman" w:hAnsi="Times New Roman" w:eastAsia="Times New Roman" w:ascii="Times New Roman"/>
            <w:spacing w:val="1"/>
            <w:w w:val="100"/>
            <w:sz w:val="14"/>
            <w:szCs w:val="14"/>
          </w:rPr>
          <w:t>.</w:t>
        </w:r>
        <w:r>
          <w:rPr>
            <w:rFonts w:cs="Times New Roman" w:hAnsi="Times New Roman" w:eastAsia="Times New Roman" w:ascii="Times New Roman"/>
            <w:spacing w:val="2"/>
            <w:w w:val="100"/>
            <w:sz w:val="14"/>
            <w:szCs w:val="14"/>
          </w:rPr>
          <w:t>a</w:t>
        </w:r>
        <w:r>
          <w:rPr>
            <w:rFonts w:cs="Times New Roman" w:hAnsi="Times New Roman" w:eastAsia="Times New Roman" w:ascii="Times New Roman"/>
            <w:spacing w:val="-2"/>
            <w:w w:val="100"/>
            <w:sz w:val="14"/>
            <w:szCs w:val="14"/>
          </w:rPr>
          <w:t>c</w:t>
        </w:r>
        <w:r>
          <w:rPr>
            <w:rFonts w:cs="Times New Roman" w:hAnsi="Times New Roman" w:eastAsia="Times New Roman" w:ascii="Times New Roman"/>
            <w:spacing w:val="1"/>
            <w:w w:val="100"/>
            <w:sz w:val="14"/>
            <w:szCs w:val="14"/>
          </w:rPr>
          <w:t>.</w:t>
        </w:r>
        <w:r>
          <w:rPr>
            <w:rFonts w:cs="Times New Roman" w:hAnsi="Times New Roman" w:eastAsia="Times New Roman" w:ascii="Times New Roman"/>
            <w:spacing w:val="-3"/>
            <w:w w:val="100"/>
            <w:sz w:val="14"/>
            <w:szCs w:val="14"/>
          </w:rPr>
          <w:t>i</w:t>
        </w:r>
        <w:r>
          <w:rPr>
            <w:rFonts w:cs="Times New Roman" w:hAnsi="Times New Roman" w:eastAsia="Times New Roman" w:ascii="Times New Roman"/>
            <w:spacing w:val="2"/>
            <w:w w:val="100"/>
            <w:sz w:val="14"/>
            <w:szCs w:val="14"/>
          </w:rPr>
          <w:t>d</w:t>
        </w:r>
        <w:r>
          <w:rPr>
            <w:rFonts w:cs="Times New Roman" w:hAnsi="Times New Roman" w:eastAsia="Times New Roman" w:ascii="Times New Roman"/>
            <w:spacing w:val="-3"/>
            <w:w w:val="100"/>
            <w:sz w:val="14"/>
            <w:szCs w:val="14"/>
          </w:rPr>
          <w:t>/</w:t>
        </w:r>
        <w:r>
          <w:rPr>
            <w:rFonts w:cs="Times New Roman" w:hAnsi="Times New Roman" w:eastAsia="Times New Roman" w:ascii="Times New Roman"/>
            <w:spacing w:val="-3"/>
            <w:w w:val="100"/>
            <w:sz w:val="14"/>
            <w:szCs w:val="14"/>
          </w:rPr>
          <w:t>i</w:t>
        </w:r>
        <w:r>
          <w:rPr>
            <w:rFonts w:cs="Times New Roman" w:hAnsi="Times New Roman" w:eastAsia="Times New Roman" w:ascii="Times New Roman"/>
            <w:spacing w:val="2"/>
            <w:w w:val="100"/>
            <w:sz w:val="14"/>
            <w:szCs w:val="14"/>
          </w:rPr>
          <w:t>n</w:t>
        </w:r>
        <w:r>
          <w:rPr>
            <w:rFonts w:cs="Times New Roman" w:hAnsi="Times New Roman" w:eastAsia="Times New Roman" w:ascii="Times New Roman"/>
            <w:spacing w:val="2"/>
            <w:w w:val="100"/>
            <w:sz w:val="14"/>
            <w:szCs w:val="14"/>
          </w:rPr>
          <w:t>d</w:t>
        </w:r>
        <w:r>
          <w:rPr>
            <w:rFonts w:cs="Times New Roman" w:hAnsi="Times New Roman" w:eastAsia="Times New Roman" w:ascii="Times New Roman"/>
            <w:spacing w:val="-2"/>
            <w:w w:val="100"/>
            <w:sz w:val="14"/>
            <w:szCs w:val="14"/>
          </w:rPr>
          <w:t>e</w:t>
        </w:r>
        <w:r>
          <w:rPr>
            <w:rFonts w:cs="Times New Roman" w:hAnsi="Times New Roman" w:eastAsia="Times New Roman" w:ascii="Times New Roman"/>
            <w:spacing w:val="-2"/>
            <w:w w:val="100"/>
            <w:sz w:val="14"/>
            <w:szCs w:val="14"/>
          </w:rPr>
          <w:t>x</w:t>
        </w:r>
        <w:r>
          <w:rPr>
            <w:rFonts w:cs="Times New Roman" w:hAnsi="Times New Roman" w:eastAsia="Times New Roman" w:ascii="Times New Roman"/>
            <w:spacing w:val="1"/>
            <w:w w:val="100"/>
            <w:sz w:val="14"/>
            <w:szCs w:val="14"/>
          </w:rPr>
          <w:t>.</w:t>
        </w:r>
        <w:r>
          <w:rPr>
            <w:rFonts w:cs="Times New Roman" w:hAnsi="Times New Roman" w:eastAsia="Times New Roman" w:ascii="Times New Roman"/>
            <w:spacing w:val="2"/>
            <w:w w:val="100"/>
            <w:sz w:val="14"/>
            <w:szCs w:val="14"/>
          </w:rPr>
          <w:t>p</w:t>
        </w:r>
        <w:r>
          <w:rPr>
            <w:rFonts w:cs="Times New Roman" w:hAnsi="Times New Roman" w:eastAsia="Times New Roman" w:ascii="Times New Roman"/>
            <w:spacing w:val="2"/>
            <w:w w:val="100"/>
            <w:sz w:val="14"/>
            <w:szCs w:val="14"/>
          </w:rPr>
          <w:t>h</w:t>
        </w:r>
        <w:r>
          <w:rPr>
            <w:rFonts w:cs="Times New Roman" w:hAnsi="Times New Roman" w:eastAsia="Times New Roman" w:ascii="Times New Roman"/>
            <w:spacing w:val="2"/>
            <w:w w:val="100"/>
            <w:sz w:val="14"/>
            <w:szCs w:val="14"/>
          </w:rPr>
          <w:t>p</w:t>
        </w:r>
        <w:r>
          <w:rPr>
            <w:rFonts w:cs="Times New Roman" w:hAnsi="Times New Roman" w:eastAsia="Times New Roman" w:ascii="Times New Roman"/>
            <w:spacing w:val="-3"/>
            <w:w w:val="100"/>
            <w:sz w:val="14"/>
            <w:szCs w:val="14"/>
          </w:rPr>
          <w:t>/</w:t>
        </w:r>
        <w:r>
          <w:rPr>
            <w:rFonts w:cs="Times New Roman" w:hAnsi="Times New Roman" w:eastAsia="Times New Roman" w:ascii="Times New Roman"/>
            <w:spacing w:val="-5"/>
            <w:w w:val="100"/>
            <w:sz w:val="14"/>
            <w:szCs w:val="14"/>
          </w:rPr>
          <w:t>A</w:t>
        </w:r>
        <w:r>
          <w:rPr>
            <w:rFonts w:cs="Times New Roman" w:hAnsi="Times New Roman" w:eastAsia="Times New Roman" w:ascii="Times New Roman"/>
            <w:spacing w:val="-1"/>
            <w:w w:val="100"/>
            <w:sz w:val="14"/>
            <w:szCs w:val="14"/>
          </w:rPr>
          <w:t>K</w:t>
        </w:r>
        <w:r>
          <w:rPr>
            <w:rFonts w:cs="Times New Roman" w:hAnsi="Times New Roman" w:eastAsia="Times New Roman" w:ascii="Times New Roman"/>
            <w:spacing w:val="6"/>
            <w:w w:val="100"/>
            <w:sz w:val="14"/>
            <w:szCs w:val="14"/>
          </w:rPr>
          <w:t>P</w:t>
        </w:r>
        <w:r>
          <w:rPr>
            <w:rFonts w:cs="Times New Roman" w:hAnsi="Times New Roman" w:eastAsia="Times New Roman" w:ascii="Times New Roman"/>
            <w:spacing w:val="1"/>
            <w:w w:val="100"/>
            <w:sz w:val="14"/>
            <w:szCs w:val="14"/>
          </w:rPr>
          <w:t>/</w:t>
        </w:r>
        <w:r>
          <w:rPr>
            <w:rFonts w:cs="Times New Roman" w:hAnsi="Times New Roman" w:eastAsia="Times New Roman" w:ascii="Times New Roman"/>
            <w:spacing w:val="0"/>
            <w:w w:val="100"/>
            <w:sz w:val="14"/>
            <w:szCs w:val="14"/>
          </w:rPr>
          <w:t>.</w:t>
        </w:r>
        <w:r>
          <w:rPr>
            <w:rFonts w:cs="Times New Roman" w:hAnsi="Times New Roman" w:eastAsia="Times New Roman" w:ascii="Times New Roman"/>
            <w:spacing w:val="2"/>
            <w:w w:val="100"/>
            <w:sz w:val="14"/>
            <w:szCs w:val="14"/>
          </w:rPr>
          <w:t> </w:t>
        </w:r>
      </w:hyperlink>
      <w:hyperlink r:id="rId7">
        <w:r>
          <w:rPr>
            <w:rFonts w:cs="Times New Roman" w:hAnsi="Times New Roman" w:eastAsia="Times New Roman" w:ascii="Times New Roman"/>
            <w:spacing w:val="-2"/>
            <w:w w:val="100"/>
            <w:sz w:val="14"/>
            <w:szCs w:val="14"/>
          </w:rPr>
          <w:t>E</w:t>
        </w:r>
        <w:r>
          <w:rPr>
            <w:rFonts w:cs="Times New Roman" w:hAnsi="Times New Roman" w:eastAsia="Times New Roman" w:ascii="Times New Roman"/>
            <w:spacing w:val="-3"/>
            <w:w w:val="100"/>
            <w:sz w:val="14"/>
            <w:szCs w:val="14"/>
          </w:rPr>
          <w:t>-</w:t>
        </w:r>
        <w:r>
          <w:rPr>
            <w:rFonts w:cs="Times New Roman" w:hAnsi="Times New Roman" w:eastAsia="Times New Roman" w:ascii="Times New Roman"/>
            <w:spacing w:val="-1"/>
            <w:w w:val="100"/>
            <w:sz w:val="14"/>
            <w:szCs w:val="14"/>
          </w:rPr>
          <w:t>m</w:t>
        </w:r>
        <w:r>
          <w:rPr>
            <w:rFonts w:cs="Times New Roman" w:hAnsi="Times New Roman" w:eastAsia="Times New Roman" w:ascii="Times New Roman"/>
            <w:spacing w:val="6"/>
            <w:w w:val="100"/>
            <w:sz w:val="14"/>
            <w:szCs w:val="14"/>
          </w:rPr>
          <w:t>a</w:t>
        </w:r>
        <w:r>
          <w:rPr>
            <w:rFonts w:cs="Times New Roman" w:hAnsi="Times New Roman" w:eastAsia="Times New Roman" w:ascii="Times New Roman"/>
            <w:spacing w:val="-3"/>
            <w:w w:val="100"/>
            <w:sz w:val="14"/>
            <w:szCs w:val="14"/>
          </w:rPr>
          <w:t>i</w:t>
        </w:r>
        <w:r>
          <w:rPr>
            <w:rFonts w:cs="Times New Roman" w:hAnsi="Times New Roman" w:eastAsia="Times New Roman" w:ascii="Times New Roman"/>
            <w:spacing w:val="1"/>
            <w:w w:val="100"/>
            <w:sz w:val="14"/>
            <w:szCs w:val="14"/>
          </w:rPr>
          <w:t>l</w:t>
        </w:r>
        <w:r>
          <w:rPr>
            <w:rFonts w:cs="Times New Roman" w:hAnsi="Times New Roman" w:eastAsia="Times New Roman" w:ascii="Times New Roman"/>
            <w:spacing w:val="0"/>
            <w:w w:val="100"/>
            <w:sz w:val="14"/>
            <w:szCs w:val="14"/>
          </w:rPr>
          <w:t>:</w:t>
        </w:r>
        <w:r>
          <w:rPr>
            <w:rFonts w:cs="Times New Roman" w:hAnsi="Times New Roman" w:eastAsia="Times New Roman" w:ascii="Times New Roman"/>
            <w:spacing w:val="-2"/>
            <w:w w:val="100"/>
            <w:sz w:val="14"/>
            <w:szCs w:val="14"/>
          </w:rPr>
          <w:t> </w:t>
        </w:r>
      </w:hyperlink>
      <w:hyperlink r:id="rId8">
        <w:r>
          <w:rPr>
            <w:rFonts w:cs="Times New Roman" w:hAnsi="Times New Roman" w:eastAsia="Times New Roman" w:ascii="Times New Roman"/>
            <w:spacing w:val="-3"/>
            <w:w w:val="100"/>
            <w:sz w:val="14"/>
            <w:szCs w:val="14"/>
          </w:rPr>
          <w:t>j</w:t>
        </w:r>
        <w:r>
          <w:rPr>
            <w:rFonts w:cs="Times New Roman" w:hAnsi="Times New Roman" w:eastAsia="Times New Roman" w:ascii="Times New Roman"/>
            <w:spacing w:val="2"/>
            <w:w w:val="100"/>
            <w:sz w:val="14"/>
            <w:szCs w:val="14"/>
          </w:rPr>
          <w:t>u</w:t>
        </w:r>
        <w:r>
          <w:rPr>
            <w:rFonts w:cs="Times New Roman" w:hAnsi="Times New Roman" w:eastAsia="Times New Roman" w:ascii="Times New Roman"/>
            <w:spacing w:val="1"/>
            <w:w w:val="100"/>
            <w:sz w:val="14"/>
            <w:szCs w:val="14"/>
          </w:rPr>
          <w:t>r</w:t>
        </w:r>
        <w:r>
          <w:rPr>
            <w:rFonts w:cs="Times New Roman" w:hAnsi="Times New Roman" w:eastAsia="Times New Roman" w:ascii="Times New Roman"/>
            <w:spacing w:val="2"/>
            <w:w w:val="100"/>
            <w:sz w:val="14"/>
            <w:szCs w:val="14"/>
          </w:rPr>
          <w:t>n</w:t>
        </w:r>
        <w:r>
          <w:rPr>
            <w:rFonts w:cs="Times New Roman" w:hAnsi="Times New Roman" w:eastAsia="Times New Roman" w:ascii="Times New Roman"/>
            <w:spacing w:val="2"/>
            <w:w w:val="100"/>
            <w:sz w:val="14"/>
            <w:szCs w:val="14"/>
          </w:rPr>
          <w:t>a</w:t>
        </w:r>
        <w:r>
          <w:rPr>
            <w:rFonts w:cs="Times New Roman" w:hAnsi="Times New Roman" w:eastAsia="Times New Roman" w:ascii="Times New Roman"/>
            <w:spacing w:val="-3"/>
            <w:w w:val="100"/>
            <w:sz w:val="14"/>
            <w:szCs w:val="14"/>
          </w:rPr>
          <w:t>l</w:t>
        </w:r>
        <w:r>
          <w:rPr>
            <w:rFonts w:cs="Times New Roman" w:hAnsi="Times New Roman" w:eastAsia="Times New Roman" w:ascii="Times New Roman"/>
            <w:spacing w:val="2"/>
            <w:w w:val="100"/>
            <w:sz w:val="14"/>
            <w:szCs w:val="14"/>
          </w:rPr>
          <w:t>_</w:t>
        </w:r>
        <w:r>
          <w:rPr>
            <w:rFonts w:cs="Times New Roman" w:hAnsi="Times New Roman" w:eastAsia="Times New Roman" w:ascii="Times New Roman"/>
            <w:spacing w:val="2"/>
            <w:w w:val="100"/>
            <w:sz w:val="14"/>
            <w:szCs w:val="14"/>
          </w:rPr>
          <w:t>a</w:t>
        </w:r>
        <w:r>
          <w:rPr>
            <w:rFonts w:cs="Times New Roman" w:hAnsi="Times New Roman" w:eastAsia="Times New Roman" w:ascii="Times New Roman"/>
            <w:spacing w:val="-2"/>
            <w:w w:val="100"/>
            <w:sz w:val="14"/>
            <w:szCs w:val="14"/>
          </w:rPr>
          <w:t>k</w:t>
        </w:r>
        <w:r>
          <w:rPr>
            <w:rFonts w:cs="Times New Roman" w:hAnsi="Times New Roman" w:eastAsia="Times New Roman" w:ascii="Times New Roman"/>
            <w:spacing w:val="2"/>
            <w:w w:val="100"/>
            <w:sz w:val="14"/>
            <w:szCs w:val="14"/>
          </w:rPr>
          <w:t>p</w:t>
        </w:r>
        <w:r>
          <w:rPr>
            <w:rFonts w:cs="Times New Roman" w:hAnsi="Times New Roman" w:eastAsia="Times New Roman" w:ascii="Times New Roman"/>
            <w:spacing w:val="-1"/>
            <w:w w:val="100"/>
            <w:sz w:val="14"/>
            <w:szCs w:val="14"/>
          </w:rPr>
          <w:t>@</w:t>
        </w:r>
        <w:r>
          <w:rPr>
            <w:rFonts w:cs="Times New Roman" w:hAnsi="Times New Roman" w:eastAsia="Times New Roman" w:ascii="Times New Roman"/>
            <w:spacing w:val="-3"/>
            <w:w w:val="100"/>
            <w:sz w:val="14"/>
            <w:szCs w:val="14"/>
          </w:rPr>
          <w:t>f</w:t>
        </w:r>
        <w:r>
          <w:rPr>
            <w:rFonts w:cs="Times New Roman" w:hAnsi="Times New Roman" w:eastAsia="Times New Roman" w:ascii="Times New Roman"/>
            <w:spacing w:val="2"/>
            <w:w w:val="100"/>
            <w:sz w:val="14"/>
            <w:szCs w:val="14"/>
          </w:rPr>
          <w:t>a</w:t>
        </w:r>
        <w:r>
          <w:rPr>
            <w:rFonts w:cs="Times New Roman" w:hAnsi="Times New Roman" w:eastAsia="Times New Roman" w:ascii="Times New Roman"/>
            <w:spacing w:val="2"/>
            <w:w w:val="100"/>
            <w:sz w:val="14"/>
            <w:szCs w:val="14"/>
          </w:rPr>
          <w:t>p</w:t>
        </w:r>
        <w:r>
          <w:rPr>
            <w:rFonts w:cs="Times New Roman" w:hAnsi="Times New Roman" w:eastAsia="Times New Roman" w:ascii="Times New Roman"/>
            <w:spacing w:val="-2"/>
            <w:w w:val="100"/>
            <w:sz w:val="14"/>
            <w:szCs w:val="14"/>
          </w:rPr>
          <w:t>e</w:t>
        </w:r>
        <w:r>
          <w:rPr>
            <w:rFonts w:cs="Times New Roman" w:hAnsi="Times New Roman" w:eastAsia="Times New Roman" w:ascii="Times New Roman"/>
            <w:spacing w:val="1"/>
            <w:w w:val="100"/>
            <w:sz w:val="14"/>
            <w:szCs w:val="14"/>
          </w:rPr>
          <w:t>r</w:t>
        </w:r>
        <w:r>
          <w:rPr>
            <w:rFonts w:cs="Times New Roman" w:hAnsi="Times New Roman" w:eastAsia="Times New Roman" w:ascii="Times New Roman"/>
            <w:spacing w:val="1"/>
            <w:w w:val="100"/>
            <w:sz w:val="14"/>
            <w:szCs w:val="14"/>
          </w:rPr>
          <w:t>t</w:t>
        </w:r>
        <w:r>
          <w:rPr>
            <w:rFonts w:cs="Times New Roman" w:hAnsi="Times New Roman" w:eastAsia="Times New Roman" w:ascii="Times New Roman"/>
            <w:spacing w:val="2"/>
            <w:w w:val="100"/>
            <w:sz w:val="14"/>
            <w:szCs w:val="14"/>
          </w:rPr>
          <w:t>a</w:t>
        </w:r>
        <w:r>
          <w:rPr>
            <w:rFonts w:cs="Times New Roman" w:hAnsi="Times New Roman" w:eastAsia="Times New Roman" w:ascii="Times New Roman"/>
            <w:spacing w:val="-3"/>
            <w:w w:val="100"/>
            <w:sz w:val="14"/>
            <w:szCs w:val="14"/>
          </w:rPr>
          <w:t>.</w:t>
        </w:r>
        <w:r>
          <w:rPr>
            <w:rFonts w:cs="Times New Roman" w:hAnsi="Times New Roman" w:eastAsia="Times New Roman" w:ascii="Times New Roman"/>
            <w:spacing w:val="2"/>
            <w:w w:val="100"/>
            <w:sz w:val="14"/>
            <w:szCs w:val="14"/>
          </w:rPr>
          <w:t>u</w:t>
        </w:r>
        <w:r>
          <w:rPr>
            <w:rFonts w:cs="Times New Roman" w:hAnsi="Times New Roman" w:eastAsia="Times New Roman" w:ascii="Times New Roman"/>
            <w:spacing w:val="2"/>
            <w:w w:val="100"/>
            <w:sz w:val="14"/>
            <w:szCs w:val="14"/>
          </w:rPr>
          <w:t>n</w:t>
        </w:r>
        <w:r>
          <w:rPr>
            <w:rFonts w:cs="Times New Roman" w:hAnsi="Times New Roman" w:eastAsia="Times New Roman" w:ascii="Times New Roman"/>
            <w:spacing w:val="-5"/>
            <w:w w:val="100"/>
            <w:sz w:val="14"/>
            <w:szCs w:val="14"/>
          </w:rPr>
          <w:t>m</w:t>
        </w:r>
        <w:r>
          <w:rPr>
            <w:rFonts w:cs="Times New Roman" w:hAnsi="Times New Roman" w:eastAsia="Times New Roman" w:ascii="Times New Roman"/>
            <w:spacing w:val="2"/>
            <w:w w:val="100"/>
            <w:sz w:val="14"/>
            <w:szCs w:val="14"/>
          </w:rPr>
          <w:t>u</w:t>
        </w:r>
        <w:r>
          <w:rPr>
            <w:rFonts w:cs="Times New Roman" w:hAnsi="Times New Roman" w:eastAsia="Times New Roman" w:ascii="Times New Roman"/>
            <w:spacing w:val="-3"/>
            <w:w w:val="100"/>
            <w:sz w:val="14"/>
            <w:szCs w:val="14"/>
          </w:rPr>
          <w:t>l</w:t>
        </w:r>
        <w:r>
          <w:rPr>
            <w:rFonts w:cs="Times New Roman" w:hAnsi="Times New Roman" w:eastAsia="Times New Roman" w:ascii="Times New Roman"/>
            <w:spacing w:val="1"/>
            <w:w w:val="100"/>
            <w:sz w:val="14"/>
            <w:szCs w:val="14"/>
          </w:rPr>
          <w:t>.</w:t>
        </w:r>
        <w:r>
          <w:rPr>
            <w:rFonts w:cs="Times New Roman" w:hAnsi="Times New Roman" w:eastAsia="Times New Roman" w:ascii="Times New Roman"/>
            <w:spacing w:val="2"/>
            <w:w w:val="100"/>
            <w:sz w:val="14"/>
            <w:szCs w:val="14"/>
          </w:rPr>
          <w:t>a</w:t>
        </w:r>
        <w:r>
          <w:rPr>
            <w:rFonts w:cs="Times New Roman" w:hAnsi="Times New Roman" w:eastAsia="Times New Roman" w:ascii="Times New Roman"/>
            <w:spacing w:val="-2"/>
            <w:w w:val="100"/>
            <w:sz w:val="14"/>
            <w:szCs w:val="14"/>
          </w:rPr>
          <w:t>c</w:t>
        </w:r>
        <w:r>
          <w:rPr>
            <w:rFonts w:cs="Times New Roman" w:hAnsi="Times New Roman" w:eastAsia="Times New Roman" w:ascii="Times New Roman"/>
            <w:spacing w:val="1"/>
            <w:w w:val="100"/>
            <w:sz w:val="14"/>
            <w:szCs w:val="14"/>
          </w:rPr>
          <w:t>.</w:t>
        </w:r>
        <w:r>
          <w:rPr>
            <w:rFonts w:cs="Times New Roman" w:hAnsi="Times New Roman" w:eastAsia="Times New Roman" w:ascii="Times New Roman"/>
            <w:spacing w:val="-3"/>
            <w:w w:val="100"/>
            <w:sz w:val="14"/>
            <w:szCs w:val="14"/>
          </w:rPr>
          <w:t>i</w:t>
        </w:r>
      </w:hyperlink>
      <w:hyperlink r:id="rId9">
        <w:r>
          <w:rPr>
            <w:rFonts w:cs="Times New Roman" w:hAnsi="Times New Roman" w:eastAsia="Times New Roman" w:ascii="Times New Roman"/>
            <w:spacing w:val="0"/>
            <w:w w:val="100"/>
            <w:sz w:val="14"/>
            <w:szCs w:val="14"/>
          </w:rPr>
          <w:t>d</w:t>
        </w:r>
      </w:hyperlink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6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1081"/>
      </w:pP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-4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ER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41" w:right="4873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24"/>
          <w:szCs w:val="24"/>
        </w:rPr>
        <w:jc w:val="left"/>
        <w:spacing w:before="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59"/>
        <w:ind w:left="141" w:right="105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                  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......................................................................................................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......................................................................................................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......................................................................................................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                    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20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41" w:right="105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                  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......................................................................................................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......................................................................................................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......................................................................................................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                    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8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59"/>
        <w:ind w:left="141" w:right="105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                  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......................................................................................................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   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......................................................................................................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......................................................................................................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                    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20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41" w:right="286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</w:p>
    <w:p>
      <w:pPr>
        <w:rPr>
          <w:sz w:val="15"/>
          <w:szCs w:val="15"/>
        </w:rPr>
        <w:jc w:val="left"/>
        <w:spacing w:before="2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41" w:right="6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tela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41" w:right="7914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n:</w:t>
      </w:r>
    </w:p>
    <w:p>
      <w:pPr>
        <w:rPr>
          <w:sz w:val="6"/>
          <w:szCs w:val="6"/>
        </w:rPr>
        <w:jc w:val="left"/>
        <w:spacing w:before="8" w:lineRule="exact" w:line="60"/>
      </w:pPr>
      <w:r>
        <w:rPr>
          <w:sz w:val="6"/>
          <w:szCs w:val="6"/>
        </w:rPr>
      </w:r>
    </w:p>
    <w:tbl>
      <w:tblPr>
        <w:tblW w:w="0" w:type="auto"/>
        <w:tblLook w:val="01E0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426" w:hRule="exact"/>
        </w:trPr>
        <w:tc>
          <w:tcPr>
            <w:tcW w:w="255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69"/>
              <w:ind w:left="40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J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udul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               </w:t>
            </w:r>
            <w:r>
              <w:rPr>
                <w:rFonts w:cs="Times New Roman" w:hAnsi="Times New Roman" w:eastAsia="Times New Roman" w:ascii="Times New Roman"/>
                <w:spacing w:val="38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:</w:t>
            </w:r>
          </w:p>
        </w:tc>
        <w:tc>
          <w:tcPr>
            <w:tcW w:w="63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69"/>
              <w:ind w:left="14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................................................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.....................................................</w:t>
            </w:r>
          </w:p>
        </w:tc>
      </w:tr>
      <w:tr>
        <w:trPr>
          <w:trHeight w:val="414" w:hRule="exact"/>
        </w:trPr>
        <w:tc>
          <w:tcPr>
            <w:tcW w:w="255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63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55"/>
              <w:ind w:left="14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......................................................................................................</w:t>
            </w:r>
          </w:p>
        </w:tc>
      </w:tr>
      <w:tr>
        <w:trPr>
          <w:trHeight w:val="414" w:hRule="exact"/>
        </w:trPr>
        <w:tc>
          <w:tcPr>
            <w:tcW w:w="255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63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57"/>
              <w:ind w:left="14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....................................................................................................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</w:t>
            </w:r>
          </w:p>
        </w:tc>
      </w:tr>
      <w:tr>
        <w:trPr>
          <w:trHeight w:val="414" w:hRule="exact"/>
        </w:trPr>
        <w:tc>
          <w:tcPr>
            <w:tcW w:w="255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63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55"/>
              <w:ind w:left="14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......................................................................................................</w:t>
            </w:r>
          </w:p>
        </w:tc>
      </w:tr>
      <w:tr>
        <w:trPr>
          <w:trHeight w:val="428" w:hRule="exact"/>
        </w:trPr>
        <w:tc>
          <w:tcPr>
            <w:tcW w:w="255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57"/>
              <w:ind w:left="40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   </w:t>
            </w:r>
            <w:r>
              <w:rPr>
                <w:rFonts w:cs="Times New Roman" w:hAnsi="Times New Roman" w:eastAsia="Times New Roman" w:ascii="Times New Roman"/>
                <w:spacing w:val="59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:</w:t>
            </w:r>
          </w:p>
        </w:tc>
        <w:tc>
          <w:tcPr>
            <w:tcW w:w="63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57"/>
              <w:ind w:left="14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........................................................................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.............................</w:t>
            </w:r>
          </w:p>
        </w:tc>
      </w:tr>
    </w:tbl>
    <w:p>
      <w:pPr>
        <w:sectPr>
          <w:pgNumType w:start="1"/>
          <w:pgMar w:footer="998" w:header="0" w:top="1140" w:bottom="280" w:left="1560" w:right="1280"/>
          <w:footerReference w:type="default" r:id="rId3"/>
          <w:pgSz w:w="11920" w:h="16840"/>
        </w:sectPr>
      </w:pP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2"/>
        <w:ind w:left="101" w:right="5556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40" w:lineRule="auto" w:line="276"/>
        <w:ind w:left="384" w:right="80" w:hanging="28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4" w:lineRule="auto" w:line="275"/>
        <w:ind w:left="384" w:right="78" w:hanging="28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5"/>
        <w:ind w:left="101" w:right="225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40" w:lineRule="auto" w:line="276"/>
        <w:ind w:left="101" w:right="80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1" w:right="83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40"/>
        <w:ind w:left="101" w:right="7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44"/>
        <w:ind w:left="101" w:right="6327"/>
      </w:pP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6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52"/>
        <w:ind w:left="5675" w:right="79" w:hanging="288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..............................(ko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</w:p>
    <w:p>
      <w:pPr>
        <w:rPr>
          <w:sz w:val="12"/>
          <w:szCs w:val="12"/>
        </w:rPr>
        <w:jc w:val="left"/>
        <w:spacing w:before="1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52"/>
        <w:ind w:left="5675" w:right="79" w:hanging="557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                                                      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</w:p>
    <w:p>
      <w:pPr>
        <w:rPr>
          <w:sz w:val="12"/>
          <w:szCs w:val="12"/>
        </w:rPr>
        <w:jc w:val="left"/>
        <w:spacing w:before="1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52"/>
        <w:ind w:left="5675" w:right="79" w:hanging="557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                                                      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</w:p>
    <w:p>
      <w:pPr>
        <w:rPr>
          <w:sz w:val="12"/>
          <w:szCs w:val="12"/>
        </w:rPr>
        <w:jc w:val="left"/>
        <w:spacing w:before="1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1" w:right="12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                                                      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</w:t>
      </w:r>
    </w:p>
    <w:p>
      <w:pPr>
        <w:rPr>
          <w:sz w:val="16"/>
          <w:szCs w:val="16"/>
        </w:rPr>
        <w:jc w:val="left"/>
        <w:spacing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1" w:right="14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)......................................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</w:t>
      </w:r>
    </w:p>
    <w:sectPr>
      <w:pgMar w:header="0" w:footer="998" w:top="1360" w:bottom="280" w:left="1600" w:right="1580"/>
      <w:pgSz w:w="11920" w:h="16840"/>
    </w:sectPr>
  </w:body>
</w:document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292.9pt;margin-top:780.925pt;width:9.577pt;height:13pt;mso-position-horizontal-relative:page;mso-position-vertical-relative:page;z-index:-124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40"/>
                </w:pPr>
                <w:r>
                  <w:rPr>
                    <w:rFonts w:cs="Calibri" w:hAnsi="Calibri" w:eastAsia="Calibri" w:ascii="Calibri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theme" Target="theme/theme1.xml"/><Relationship Id="rId3" Type="http://schemas.openxmlformats.org/officeDocument/2006/relationships/footer" Target="footer1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hyperlink" Target="mailto:ttp://e-journals.unmul.ac.id/index.php/AKP/" TargetMode="External"/><Relationship Id="rId7" Type="http://schemas.openxmlformats.org/officeDocument/2006/relationships/hyperlink" Target="" TargetMode="External"/><Relationship Id="rId8" Type="http://schemas.openxmlformats.org/officeDocument/2006/relationships/hyperlink" Target="mailto:jurnal_akp@faperta.unmul.ac.id" TargetMode="External"/><Relationship Id="rId9" Type="http://schemas.openxmlformats.org/officeDocument/2006/relationships/hyperlink" Target="" TargetMode="Externa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